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6C" w:rsidRDefault="003F326C" w:rsidP="001B5672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Муниципальное бюджетное общеобразовательное учреждение средняя общеобразовательная школа Гайтерского сельского поселения Комсомольского муниципального района </w:t>
      </w: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>Хабаровского края</w:t>
      </w: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«СОГЛАСОВАНО»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FF551F">
        <w:rPr>
          <w:rFonts w:ascii="Times New Roman" w:hAnsi="Times New Roman"/>
          <w:sz w:val="24"/>
          <w:szCs w:val="24"/>
        </w:rPr>
        <w:t>«УТВЕРЖДАЮ»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Зам. директора по УВР МБОУ СОШ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И.о. директора МБОУ СОШ</w:t>
      </w:r>
      <w:r w:rsidRPr="00FF551F">
        <w:rPr>
          <w:rFonts w:ascii="Times New Roman" w:hAnsi="Times New Roman"/>
          <w:sz w:val="24"/>
          <w:szCs w:val="24"/>
        </w:rPr>
        <w:t xml:space="preserve"> Гайтерского с.п.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Гайтерского с.п.                                                                                    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>__________________</w:t>
      </w:r>
      <w:r w:rsidRPr="00FF551F">
        <w:rPr>
          <w:rFonts w:ascii="Times New Roman" w:hAnsi="Times New Roman"/>
          <w:sz w:val="24"/>
          <w:szCs w:val="24"/>
        </w:rPr>
        <w:tab/>
        <w:t xml:space="preserve">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_____________________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Д.Д. Андриянова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FF551F">
        <w:rPr>
          <w:rFonts w:ascii="Times New Roman" w:hAnsi="Times New Roman"/>
          <w:sz w:val="24"/>
          <w:szCs w:val="24"/>
        </w:rPr>
        <w:t>О.Ю. Пономарева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августа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sz w:val="24"/>
            <w:szCs w:val="24"/>
          </w:rPr>
          <w:t>2023</w:t>
        </w:r>
        <w:r w:rsidRPr="00FF551F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FF551F">
        <w:rPr>
          <w:rFonts w:ascii="Times New Roman" w:hAnsi="Times New Roman"/>
          <w:sz w:val="24"/>
          <w:szCs w:val="24"/>
        </w:rPr>
        <w:t xml:space="preserve">.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«____» августа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sz w:val="24"/>
            <w:szCs w:val="24"/>
          </w:rPr>
          <w:t>2023</w:t>
        </w:r>
        <w:r w:rsidRPr="00FF551F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FF551F">
        <w:rPr>
          <w:rFonts w:ascii="Times New Roman" w:hAnsi="Times New Roman"/>
          <w:sz w:val="24"/>
          <w:szCs w:val="24"/>
        </w:rPr>
        <w:t>.</w:t>
      </w: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>РАБОЧАЯ ПРОГРАММА</w:t>
      </w:r>
    </w:p>
    <w:p w:rsidR="003F326C" w:rsidRPr="00054081" w:rsidRDefault="003F326C" w:rsidP="00054081">
      <w:pPr>
        <w:spacing w:after="0" w:line="240" w:lineRule="auto"/>
        <w:ind w:left="36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054081">
        <w:rPr>
          <w:rFonts w:ascii="Times New Roman" w:hAnsi="Times New Roman"/>
          <w:bCs/>
          <w:sz w:val="28"/>
          <w:szCs w:val="28"/>
          <w:lang w:eastAsia="ru-RU"/>
        </w:rPr>
        <w:t>по географии 6 – 9 классы VIII вида</w:t>
      </w:r>
    </w:p>
    <w:p w:rsidR="003F326C" w:rsidRPr="00054081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FF551F">
        <w:rPr>
          <w:rFonts w:ascii="Times New Roman" w:hAnsi="Times New Roman"/>
          <w:sz w:val="24"/>
          <w:szCs w:val="24"/>
        </w:rPr>
        <w:t>Составитель: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М.П. Канышев -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учитель биологии, химии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географии, ОБЖ</w:t>
      </w: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551F">
        <w:rPr>
          <w:rFonts w:ascii="Times New Roman" w:hAnsi="Times New Roman"/>
          <w:sz w:val="24"/>
          <w:szCs w:val="24"/>
        </w:rPr>
        <w:t>с. Гайтер</w:t>
      </w:r>
    </w:p>
    <w:p w:rsidR="003F326C" w:rsidRPr="00FF551F" w:rsidRDefault="003F326C" w:rsidP="00FF55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2023 – 2024</w:t>
      </w:r>
      <w:r w:rsidRPr="00FF551F">
        <w:rPr>
          <w:rFonts w:ascii="Times New Roman" w:hAnsi="Times New Roman"/>
          <w:sz w:val="24"/>
          <w:szCs w:val="24"/>
        </w:rPr>
        <w:t xml:space="preserve"> уч. год</w:t>
      </w:r>
    </w:p>
    <w:p w:rsidR="003F326C" w:rsidRPr="00FF551F" w:rsidRDefault="003F326C" w:rsidP="00FF551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F326C" w:rsidRDefault="003F326C" w:rsidP="00FF551F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F326C" w:rsidRPr="001B5672" w:rsidRDefault="003F326C" w:rsidP="001B5672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Рабочая программа по географии 6 – 9 классы VIII вида</w:t>
      </w:r>
    </w:p>
    <w:p w:rsidR="003F326C" w:rsidRPr="00DC220B" w:rsidRDefault="003F326C" w:rsidP="001B5672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Аннотация</w:t>
      </w:r>
    </w:p>
    <w:p w:rsidR="003F326C" w:rsidRPr="00DC220B" w:rsidRDefault="003F326C" w:rsidP="00EE20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bCs/>
          <w:sz w:val="28"/>
          <w:szCs w:val="28"/>
        </w:rPr>
        <w:t>Программа по географии разработана на основе примерной программы</w:t>
      </w:r>
      <w:r w:rsidRPr="00DC220B">
        <w:rPr>
          <w:rFonts w:ascii="Times New Roman" w:hAnsi="Times New Roman"/>
          <w:sz w:val="28"/>
          <w:szCs w:val="28"/>
        </w:rPr>
        <w:t xml:space="preserve"> специальных</w:t>
      </w:r>
      <w:r w:rsidRPr="00DC220B">
        <w:rPr>
          <w:rFonts w:ascii="Times New Roman" w:hAnsi="Times New Roman"/>
          <w:bCs/>
          <w:sz w:val="28"/>
          <w:szCs w:val="28"/>
        </w:rPr>
        <w:t xml:space="preserve"> </w:t>
      </w:r>
      <w:r w:rsidRPr="00DC220B">
        <w:rPr>
          <w:rFonts w:ascii="Times New Roman" w:hAnsi="Times New Roman"/>
          <w:sz w:val="28"/>
          <w:szCs w:val="28"/>
        </w:rPr>
        <w:t xml:space="preserve">(коррекционных) образовательных учреждений </w:t>
      </w:r>
      <w:r w:rsidRPr="00DC220B">
        <w:rPr>
          <w:rFonts w:ascii="Times New Roman" w:hAnsi="Times New Roman"/>
          <w:sz w:val="28"/>
          <w:szCs w:val="28"/>
          <w:lang w:val="en-US"/>
        </w:rPr>
        <w:t>VIII</w:t>
      </w:r>
      <w:r w:rsidRPr="00DC220B">
        <w:rPr>
          <w:rFonts w:ascii="Times New Roman" w:hAnsi="Times New Roman"/>
          <w:sz w:val="28"/>
          <w:szCs w:val="28"/>
        </w:rPr>
        <w:t xml:space="preserve"> вида  под редакцией доктора педагогических наук, профессора В.В.Воронковой, – М.: Гуманитар. изд. центр ВЛАДОС, 2010г., Автор программы: Т.М.Лифанова,</w:t>
      </w:r>
      <w:r w:rsidRPr="00DC220B">
        <w:rPr>
          <w:rFonts w:ascii="Times New Roman" w:hAnsi="Times New Roman"/>
          <w:bCs/>
          <w:sz w:val="28"/>
          <w:szCs w:val="28"/>
        </w:rPr>
        <w:t xml:space="preserve"> рекомендованной Министерством образования РФ.</w:t>
      </w:r>
    </w:p>
    <w:p w:rsidR="003F326C" w:rsidRPr="00DC220B" w:rsidRDefault="003F326C" w:rsidP="00EE205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F326C" w:rsidRPr="00E2542D" w:rsidRDefault="003F326C" w:rsidP="00E2542D">
      <w:pPr>
        <w:pStyle w:val="NormalWeb"/>
        <w:spacing w:before="0" w:after="0" w:line="240" w:lineRule="auto"/>
        <w:ind w:right="-6" w:firstLine="539"/>
        <w:jc w:val="both"/>
        <w:rPr>
          <w:b/>
          <w:sz w:val="28"/>
          <w:szCs w:val="28"/>
        </w:rPr>
      </w:pPr>
      <w:r w:rsidRPr="00DC220B">
        <w:rPr>
          <w:bCs/>
          <w:i/>
          <w:sz w:val="28"/>
          <w:szCs w:val="28"/>
        </w:rPr>
        <w:t xml:space="preserve">    </w:t>
      </w:r>
      <w:r w:rsidRPr="00DC220B">
        <w:rPr>
          <w:i/>
          <w:sz w:val="28"/>
          <w:szCs w:val="28"/>
        </w:rPr>
        <w:t>Основная цель обучения географии</w:t>
      </w:r>
      <w:r w:rsidRPr="00DC220B">
        <w:rPr>
          <w:b/>
          <w:sz w:val="28"/>
          <w:szCs w:val="28"/>
        </w:rPr>
        <w:t xml:space="preserve"> </w:t>
      </w:r>
      <w:r w:rsidRPr="00DC220B">
        <w:rPr>
          <w:sz w:val="28"/>
          <w:szCs w:val="28"/>
        </w:rPr>
        <w:t xml:space="preserve">— 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  <w:bookmarkStart w:id="0" w:name="_GoBack"/>
      <w:bookmarkEnd w:id="0"/>
    </w:p>
    <w:p w:rsidR="003F326C" w:rsidRPr="00DC220B" w:rsidRDefault="003F326C" w:rsidP="00C82150">
      <w:pPr>
        <w:pStyle w:val="NormalWeb"/>
        <w:spacing w:before="0" w:after="0" w:line="240" w:lineRule="auto"/>
        <w:ind w:right="-6" w:firstLine="539"/>
        <w:jc w:val="both"/>
        <w:rPr>
          <w:rStyle w:val="s2"/>
          <w:sz w:val="28"/>
          <w:szCs w:val="28"/>
        </w:rPr>
      </w:pPr>
      <w:r w:rsidRPr="00DC220B">
        <w:rPr>
          <w:i/>
          <w:sz w:val="28"/>
          <w:szCs w:val="28"/>
        </w:rPr>
        <w:t>Задачами изучения географии</w:t>
      </w:r>
      <w:r w:rsidRPr="00DC220B">
        <w:rPr>
          <w:sz w:val="28"/>
          <w:szCs w:val="28"/>
        </w:rPr>
        <w:t xml:space="preserve"> являются: </w:t>
      </w:r>
    </w:p>
    <w:p w:rsidR="003F326C" w:rsidRPr="00DC220B" w:rsidRDefault="003F326C" w:rsidP="00EE2054">
      <w:pPr>
        <w:pStyle w:val="p2"/>
        <w:numPr>
          <w:ilvl w:val="0"/>
          <w:numId w:val="16"/>
        </w:numPr>
        <w:spacing w:before="0" w:after="0"/>
        <w:jc w:val="both"/>
        <w:rPr>
          <w:rStyle w:val="s2"/>
          <w:sz w:val="28"/>
          <w:szCs w:val="28"/>
        </w:rPr>
      </w:pPr>
      <w:r w:rsidRPr="00DC220B">
        <w:rPr>
          <w:rStyle w:val="s2"/>
          <w:sz w:val="28"/>
          <w:szCs w:val="28"/>
        </w:rPr>
        <w:t>ф</w:t>
      </w:r>
      <w:r w:rsidRPr="00DC220B">
        <w:rPr>
          <w:sz w:val="28"/>
          <w:szCs w:val="28"/>
        </w:rPr>
        <w:t>ормирование представлений о географии</w:t>
      </w:r>
      <w:r>
        <w:rPr>
          <w:sz w:val="28"/>
          <w:szCs w:val="28"/>
        </w:rPr>
        <w:t>,</w:t>
      </w:r>
      <w:r w:rsidRPr="00DC220B">
        <w:rPr>
          <w:sz w:val="28"/>
          <w:szCs w:val="28"/>
        </w:rPr>
        <w:t xml:space="preserve"> и ее роли в понимании природных и социально-экономических процессов и их взаимосвязей;</w:t>
      </w:r>
    </w:p>
    <w:p w:rsidR="003F326C" w:rsidRPr="00DC220B" w:rsidRDefault="003F326C" w:rsidP="00EE2054">
      <w:pPr>
        <w:pStyle w:val="p2"/>
        <w:numPr>
          <w:ilvl w:val="0"/>
          <w:numId w:val="16"/>
        </w:numPr>
        <w:spacing w:before="0" w:after="0"/>
        <w:jc w:val="both"/>
        <w:rPr>
          <w:rStyle w:val="s2"/>
          <w:sz w:val="28"/>
          <w:szCs w:val="28"/>
        </w:rPr>
      </w:pPr>
      <w:r w:rsidRPr="00DC220B">
        <w:rPr>
          <w:rStyle w:val="s2"/>
          <w:sz w:val="28"/>
          <w:szCs w:val="28"/>
        </w:rPr>
        <w:t>ф</w:t>
      </w:r>
      <w:r w:rsidRPr="00DC220B">
        <w:rPr>
          <w:sz w:val="28"/>
          <w:szCs w:val="28"/>
        </w:rPr>
        <w:t>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стран.</w:t>
      </w:r>
    </w:p>
    <w:p w:rsidR="003F326C" w:rsidRPr="00DC220B" w:rsidRDefault="003F326C" w:rsidP="00EE2054">
      <w:pPr>
        <w:pStyle w:val="p2"/>
        <w:numPr>
          <w:ilvl w:val="0"/>
          <w:numId w:val="16"/>
        </w:numPr>
        <w:spacing w:before="0" w:after="0"/>
        <w:jc w:val="both"/>
        <w:rPr>
          <w:rStyle w:val="s2"/>
          <w:sz w:val="28"/>
          <w:szCs w:val="28"/>
        </w:rPr>
      </w:pPr>
      <w:r w:rsidRPr="00DC220B">
        <w:rPr>
          <w:sz w:val="28"/>
          <w:szCs w:val="28"/>
        </w:rPr>
        <w:t>формирование умения выделять, описывать и объяснять существенные признаки географических объектов и явлений;</w:t>
      </w:r>
    </w:p>
    <w:p w:rsidR="003F326C" w:rsidRPr="00DC220B" w:rsidRDefault="003F326C" w:rsidP="00EE2054">
      <w:pPr>
        <w:pStyle w:val="p2"/>
        <w:numPr>
          <w:ilvl w:val="0"/>
          <w:numId w:val="16"/>
        </w:numPr>
        <w:spacing w:before="0" w:after="0"/>
        <w:jc w:val="both"/>
        <w:rPr>
          <w:rStyle w:val="s2"/>
          <w:sz w:val="28"/>
          <w:szCs w:val="28"/>
        </w:rPr>
      </w:pPr>
      <w:r w:rsidRPr="00DC220B">
        <w:rPr>
          <w:rStyle w:val="s2"/>
          <w:sz w:val="28"/>
          <w:szCs w:val="28"/>
        </w:rPr>
        <w:t>ф</w:t>
      </w:r>
      <w:r w:rsidRPr="00DC220B">
        <w:rPr>
          <w:sz w:val="28"/>
          <w:szCs w:val="28"/>
        </w:rPr>
        <w:t>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</w:t>
      </w:r>
    </w:p>
    <w:p w:rsidR="003F326C" w:rsidRPr="00DC220B" w:rsidRDefault="003F326C" w:rsidP="00EE2054">
      <w:pPr>
        <w:pStyle w:val="p2"/>
        <w:numPr>
          <w:ilvl w:val="0"/>
          <w:numId w:val="16"/>
        </w:numPr>
        <w:spacing w:before="0" w:after="0"/>
        <w:jc w:val="both"/>
        <w:rPr>
          <w:rStyle w:val="s2"/>
          <w:sz w:val="28"/>
          <w:szCs w:val="28"/>
        </w:rPr>
      </w:pPr>
      <w:r w:rsidRPr="00DC220B">
        <w:rPr>
          <w:rStyle w:val="s2"/>
          <w:sz w:val="28"/>
          <w:szCs w:val="28"/>
        </w:rPr>
        <w:t>о</w:t>
      </w:r>
      <w:r w:rsidRPr="00DC220B">
        <w:rPr>
          <w:sz w:val="28"/>
          <w:szCs w:val="28"/>
        </w:rPr>
        <w:t xml:space="preserve">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 </w:t>
      </w:r>
    </w:p>
    <w:p w:rsidR="003F326C" w:rsidRPr="00DC220B" w:rsidRDefault="003F326C" w:rsidP="00EE2054">
      <w:pPr>
        <w:pStyle w:val="p2"/>
        <w:numPr>
          <w:ilvl w:val="0"/>
          <w:numId w:val="16"/>
        </w:numPr>
        <w:spacing w:before="0" w:after="0"/>
        <w:jc w:val="both"/>
        <w:rPr>
          <w:sz w:val="28"/>
          <w:szCs w:val="28"/>
        </w:rPr>
      </w:pPr>
      <w:r w:rsidRPr="00DC220B">
        <w:rPr>
          <w:sz w:val="28"/>
          <w:szCs w:val="28"/>
        </w:rPr>
        <w:t>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3F326C" w:rsidRPr="00DC220B" w:rsidRDefault="003F326C" w:rsidP="001B567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3F326C" w:rsidRPr="00DC220B" w:rsidRDefault="003F326C" w:rsidP="00EE2054">
      <w:pPr>
        <w:spacing w:after="0" w:line="240" w:lineRule="auto"/>
        <w:ind w:left="3" w:firstLine="283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sz w:val="28"/>
          <w:szCs w:val="28"/>
          <w:lang w:eastAsia="ru-RU"/>
        </w:rPr>
        <w:t>Место географии в учебном плане</w:t>
      </w:r>
    </w:p>
    <w:p w:rsidR="003F326C" w:rsidRPr="001B5672" w:rsidRDefault="003F326C" w:rsidP="00C8215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C220B">
        <w:rPr>
          <w:rFonts w:ascii="Times New Roman" w:hAnsi="Times New Roman"/>
          <w:bCs/>
          <w:sz w:val="28"/>
          <w:szCs w:val="28"/>
        </w:rPr>
        <w:t>Рабочая программа рассчитана на 68 часов в год, (2 часа в не</w:t>
      </w:r>
      <w:r>
        <w:rPr>
          <w:rFonts w:ascii="Times New Roman" w:hAnsi="Times New Roman"/>
          <w:bCs/>
          <w:sz w:val="28"/>
          <w:szCs w:val="28"/>
        </w:rPr>
        <w:t>делю) в 6</w:t>
      </w:r>
      <w:r w:rsidRPr="00DC220B">
        <w:rPr>
          <w:rFonts w:ascii="Times New Roman" w:hAnsi="Times New Roman"/>
          <w:bCs/>
          <w:sz w:val="28"/>
          <w:szCs w:val="28"/>
        </w:rPr>
        <w:t xml:space="preserve"> – 9 классах.</w:t>
      </w:r>
    </w:p>
    <w:p w:rsidR="003F326C" w:rsidRDefault="003F326C" w:rsidP="00EE2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sz w:val="28"/>
          <w:szCs w:val="28"/>
          <w:lang w:eastAsia="ru-RU"/>
        </w:rPr>
        <w:t>Данную рабочую программу реализует УМК:</w:t>
      </w:r>
    </w:p>
    <w:p w:rsidR="003F326C" w:rsidRPr="00DC220B" w:rsidRDefault="003F326C" w:rsidP="00EE2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DC220B">
        <w:rPr>
          <w:rFonts w:ascii="Times New Roman" w:hAnsi="Times New Roman"/>
          <w:bCs/>
          <w:sz w:val="28"/>
          <w:szCs w:val="28"/>
        </w:rPr>
        <w:t>учеб</w:t>
      </w:r>
      <w:r>
        <w:rPr>
          <w:rFonts w:ascii="Times New Roman" w:hAnsi="Times New Roman"/>
          <w:bCs/>
          <w:sz w:val="28"/>
          <w:szCs w:val="28"/>
        </w:rPr>
        <w:t>ник: «География»  для учащихся 6</w:t>
      </w:r>
      <w:r w:rsidRPr="00DC220B">
        <w:rPr>
          <w:rFonts w:ascii="Times New Roman" w:hAnsi="Times New Roman"/>
          <w:bCs/>
          <w:sz w:val="28"/>
          <w:szCs w:val="28"/>
        </w:rPr>
        <w:t xml:space="preserve"> класса </w:t>
      </w:r>
      <w:r w:rsidRPr="00DC220B">
        <w:rPr>
          <w:rFonts w:ascii="Times New Roman" w:hAnsi="Times New Roman"/>
          <w:sz w:val="28"/>
          <w:szCs w:val="28"/>
        </w:rPr>
        <w:t>специальных</w:t>
      </w:r>
      <w:r w:rsidRPr="00DC220B">
        <w:rPr>
          <w:rFonts w:ascii="Times New Roman" w:hAnsi="Times New Roman"/>
          <w:bCs/>
          <w:sz w:val="28"/>
          <w:szCs w:val="28"/>
        </w:rPr>
        <w:t xml:space="preserve"> </w:t>
      </w:r>
      <w:r w:rsidRPr="00DC220B">
        <w:rPr>
          <w:rFonts w:ascii="Times New Roman" w:hAnsi="Times New Roman"/>
          <w:sz w:val="28"/>
          <w:szCs w:val="28"/>
        </w:rPr>
        <w:t xml:space="preserve">(коррекционных) образовательных учреждений </w:t>
      </w:r>
      <w:r w:rsidRPr="00DC220B">
        <w:rPr>
          <w:rFonts w:ascii="Times New Roman" w:hAnsi="Times New Roman"/>
          <w:sz w:val="28"/>
          <w:szCs w:val="28"/>
          <w:lang w:val="en-US"/>
        </w:rPr>
        <w:t>VIII</w:t>
      </w:r>
      <w:r w:rsidRPr="00DC220B">
        <w:rPr>
          <w:rFonts w:ascii="Times New Roman" w:hAnsi="Times New Roman"/>
          <w:sz w:val="28"/>
          <w:szCs w:val="28"/>
        </w:rPr>
        <w:t xml:space="preserve"> вида, авторы: Т.М.Лифанова, Е.Н.Соломина, Москва </w:t>
      </w:r>
      <w:r>
        <w:rPr>
          <w:rFonts w:ascii="Times New Roman" w:hAnsi="Times New Roman"/>
          <w:sz w:val="28"/>
          <w:szCs w:val="28"/>
        </w:rPr>
        <w:t>«Просвещение», 2006</w:t>
      </w:r>
      <w:r w:rsidRPr="00DC220B">
        <w:rPr>
          <w:rFonts w:ascii="Times New Roman" w:hAnsi="Times New Roman"/>
          <w:sz w:val="28"/>
          <w:szCs w:val="28"/>
        </w:rPr>
        <w:t>г</w:t>
      </w: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bCs/>
          <w:sz w:val="28"/>
          <w:szCs w:val="28"/>
        </w:rPr>
        <w:t xml:space="preserve">- учебник: «География»  для учащихся 7 класса </w:t>
      </w:r>
      <w:r w:rsidRPr="00DC220B">
        <w:rPr>
          <w:rFonts w:ascii="Times New Roman" w:hAnsi="Times New Roman"/>
          <w:sz w:val="28"/>
          <w:szCs w:val="28"/>
        </w:rPr>
        <w:t>специальных</w:t>
      </w:r>
      <w:r w:rsidRPr="00DC220B">
        <w:rPr>
          <w:rFonts w:ascii="Times New Roman" w:hAnsi="Times New Roman"/>
          <w:bCs/>
          <w:sz w:val="28"/>
          <w:szCs w:val="28"/>
        </w:rPr>
        <w:t xml:space="preserve"> </w:t>
      </w:r>
      <w:r w:rsidRPr="00DC220B">
        <w:rPr>
          <w:rFonts w:ascii="Times New Roman" w:hAnsi="Times New Roman"/>
          <w:sz w:val="28"/>
          <w:szCs w:val="28"/>
        </w:rPr>
        <w:t xml:space="preserve">(коррекционных) образовательных учреждений </w:t>
      </w:r>
      <w:r w:rsidRPr="00DC220B">
        <w:rPr>
          <w:rFonts w:ascii="Times New Roman" w:hAnsi="Times New Roman"/>
          <w:sz w:val="28"/>
          <w:szCs w:val="28"/>
          <w:lang w:val="en-US"/>
        </w:rPr>
        <w:t>VIII</w:t>
      </w:r>
      <w:r w:rsidRPr="00DC220B">
        <w:rPr>
          <w:rFonts w:ascii="Times New Roman" w:hAnsi="Times New Roman"/>
          <w:sz w:val="28"/>
          <w:szCs w:val="28"/>
        </w:rPr>
        <w:t xml:space="preserve"> вида, авторы: Т.М.Лифанова, Е.Н.Соломина, Москва «Просвещение», 2007г.</w:t>
      </w: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sz w:val="28"/>
          <w:szCs w:val="28"/>
          <w:lang w:eastAsia="ru-RU"/>
        </w:rPr>
        <w:t>- учебник: для 8 класса. «География материков и океанов» Авторы Лифанова Т. М. и Соломина Е. Н., Москва издательство «Просвещение», 2009 год.</w:t>
      </w: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C220B">
        <w:rPr>
          <w:rFonts w:ascii="Times New Roman" w:hAnsi="Times New Roman"/>
          <w:sz w:val="28"/>
          <w:szCs w:val="28"/>
          <w:lang w:eastAsia="ru-RU"/>
        </w:rPr>
        <w:t xml:space="preserve">- учебник: </w:t>
      </w:r>
      <w:r w:rsidRPr="00DC220B">
        <w:rPr>
          <w:rFonts w:ascii="Times New Roman" w:hAnsi="Times New Roman"/>
          <w:bCs/>
          <w:sz w:val="28"/>
          <w:szCs w:val="28"/>
        </w:rPr>
        <w:t xml:space="preserve">«География»  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для 9 класса. Авторы </w:t>
      </w:r>
      <w:r w:rsidRPr="00DC220B">
        <w:rPr>
          <w:rFonts w:ascii="Times New Roman" w:hAnsi="Times New Roman"/>
          <w:bCs/>
          <w:sz w:val="28"/>
          <w:szCs w:val="28"/>
          <w:lang w:eastAsia="ru-RU"/>
        </w:rPr>
        <w:t>Лифанова Т. М. и Соломина Е. Н., Москва издательство «Просвещение» 2009 год.</w:t>
      </w: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26C" w:rsidRPr="00507265" w:rsidRDefault="003F326C" w:rsidP="00507265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DC220B">
        <w:rPr>
          <w:rFonts w:ascii="Times New Roman" w:hAnsi="Times New Roman"/>
          <w:b/>
          <w:bCs/>
          <w:spacing w:val="-1"/>
          <w:sz w:val="28"/>
          <w:szCs w:val="28"/>
          <w:lang w:eastAsia="ru-RU"/>
        </w:rPr>
        <w:t>Требования к уровню подготовки обучающихся</w:t>
      </w:r>
    </w:p>
    <w:p w:rsidR="003F326C" w:rsidRDefault="003F326C" w:rsidP="00507265">
      <w:pPr>
        <w:spacing w:after="0" w:line="240" w:lineRule="auto"/>
        <w:rPr>
          <w:rFonts w:ascii="Times New Roman" w:hAnsi="Times New Roman"/>
          <w:b/>
          <w:bCs/>
          <w:spacing w:val="-1"/>
          <w:sz w:val="28"/>
          <w:szCs w:val="28"/>
          <w:lang w:eastAsia="ru-RU"/>
        </w:rPr>
      </w:pPr>
      <w:r w:rsidRPr="00507265">
        <w:rPr>
          <w:rFonts w:ascii="Times New Roman" w:hAnsi="Times New Roman"/>
          <w:b/>
          <w:bCs/>
          <w:spacing w:val="-1"/>
          <w:sz w:val="28"/>
          <w:szCs w:val="28"/>
          <w:lang w:eastAsia="ru-RU"/>
        </w:rPr>
        <w:t>6 класс</w:t>
      </w:r>
    </w:p>
    <w:p w:rsidR="003F326C" w:rsidRPr="00B27193" w:rsidRDefault="003F326C" w:rsidP="00507265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B27193">
        <w:rPr>
          <w:rFonts w:ascii="Times New Roman" w:hAnsi="Times New Roman"/>
          <w:i/>
          <w:sz w:val="28"/>
          <w:szCs w:val="28"/>
        </w:rPr>
        <w:t>Учащиеся должны знать: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что изучает география;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горизонт, линию и стороны горизонта;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основные формы земной поверхности;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виды водоемов, их различия;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меры по охране воды от загрязнений;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правила поведения в природе;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отличие плана от рисунка и географической карты;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масштаб, его обозначение;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основные направления на плане, географической карте;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условные цвета и знаки географической карты;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распределение суши и воды на Земле;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материки и океаны, их расположение на глобусе и карте полушарий;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Солнце, как ближайшую к Земле звезду и его значение для жизни на Земле;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Кругосветные путешествия, доказывающие шарообразность Земли;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Значение запусков в космос искусственных спутников Земли и полетов людей в космос, имена первых космонавтов;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Различия в нагревании и освещении земной поверхности Солнцем;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Географическое положение нашей страны на физической карте и карте полушарий;</w:t>
      </w:r>
    </w:p>
    <w:p w:rsidR="003F326C" w:rsidRPr="00B27193" w:rsidRDefault="003F326C" w:rsidP="00507265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 w:rsidRPr="00B27193">
        <w:rPr>
          <w:rFonts w:ascii="Times New Roman" w:hAnsi="Times New Roman"/>
          <w:i/>
          <w:sz w:val="28"/>
          <w:szCs w:val="28"/>
        </w:rPr>
        <w:t>Учащиеся должны уметь: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определять стороны горизонта, ориентироваться по Солнцу, компасу и местным признакам природы;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выявлять на местности особенности рельефа, водоемов;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делать схематические зарисовки, простейшие модели и макеты изучаемых форм земной поверхности;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ориентироваться по плану, на географической карте, глобусе;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читать географическую карту;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составлять описания изучаемых объектов с опорой на карту и картины;</w:t>
      </w:r>
    </w:p>
    <w:p w:rsidR="003F326C" w:rsidRPr="00B27193" w:rsidRDefault="003F326C" w:rsidP="00507265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показывать на карте объекты, указанные в программе, обозначать их на контурной карте;</w:t>
      </w:r>
    </w:p>
    <w:p w:rsidR="003F326C" w:rsidRPr="001B5672" w:rsidRDefault="003F326C" w:rsidP="001B5672">
      <w:pPr>
        <w:shd w:val="clear" w:color="auto" w:fill="FFFFFF"/>
        <w:spacing w:after="0" w:line="240" w:lineRule="auto"/>
        <w:ind w:left="-360"/>
        <w:jc w:val="both"/>
        <w:rPr>
          <w:rFonts w:cs="Calibri"/>
          <w:color w:val="000000"/>
          <w:sz w:val="28"/>
          <w:szCs w:val="28"/>
        </w:rPr>
      </w:pPr>
      <w:r w:rsidRPr="00B27193">
        <w:rPr>
          <w:rFonts w:ascii="Times New Roman" w:hAnsi="Times New Roman"/>
          <w:color w:val="000000"/>
          <w:sz w:val="28"/>
          <w:szCs w:val="28"/>
        </w:rPr>
        <w:t>выполнять задания, предложенные учителем;                     </w:t>
      </w:r>
    </w:p>
    <w:p w:rsidR="003F326C" w:rsidRPr="00B27193" w:rsidRDefault="003F326C" w:rsidP="00EE2054">
      <w:pPr>
        <w:pStyle w:val="NoSpacing"/>
        <w:rPr>
          <w:rFonts w:ascii="Times New Roman" w:hAnsi="Times New Roman"/>
          <w:b/>
          <w:sz w:val="28"/>
          <w:szCs w:val="28"/>
        </w:rPr>
      </w:pPr>
      <w:r w:rsidRPr="00B27193">
        <w:rPr>
          <w:rFonts w:ascii="Times New Roman" w:hAnsi="Times New Roman"/>
          <w:b/>
          <w:sz w:val="28"/>
          <w:szCs w:val="28"/>
        </w:rPr>
        <w:t>7 класс</w:t>
      </w:r>
    </w:p>
    <w:p w:rsidR="003F326C" w:rsidRPr="00B27193" w:rsidRDefault="003F326C" w:rsidP="00EE2054">
      <w:pPr>
        <w:pStyle w:val="NoSpacing"/>
        <w:rPr>
          <w:rFonts w:ascii="Times New Roman" w:hAnsi="Times New Roman"/>
          <w:i/>
          <w:sz w:val="28"/>
          <w:szCs w:val="28"/>
        </w:rPr>
      </w:pPr>
      <w:r w:rsidRPr="00B27193">
        <w:rPr>
          <w:rFonts w:ascii="Times New Roman" w:hAnsi="Times New Roman"/>
          <w:i/>
          <w:sz w:val="28"/>
          <w:szCs w:val="28"/>
        </w:rPr>
        <w:t>Учащиеся должны знать:</w:t>
      </w:r>
    </w:p>
    <w:p w:rsidR="003F326C" w:rsidRPr="00B27193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положение России на физической карте, карте полушарий и гло</w:t>
      </w:r>
      <w:r w:rsidRPr="00B27193">
        <w:rPr>
          <w:rFonts w:ascii="Times New Roman" w:hAnsi="Times New Roman"/>
          <w:sz w:val="28"/>
          <w:szCs w:val="28"/>
        </w:rPr>
        <w:softHyphen/>
        <w:t>бусе;</w:t>
      </w:r>
    </w:p>
    <w:p w:rsidR="003F326C" w:rsidRPr="00B27193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пояса освещенности, в которых расположена наша страна;</w:t>
      </w:r>
    </w:p>
    <w:p w:rsidR="003F326C" w:rsidRPr="00B27193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природные зоны России, зависимость их размещения от клима</w:t>
      </w:r>
      <w:r w:rsidRPr="00B27193">
        <w:rPr>
          <w:rFonts w:ascii="Times New Roman" w:hAnsi="Times New Roman"/>
          <w:sz w:val="28"/>
          <w:szCs w:val="28"/>
        </w:rPr>
        <w:softHyphen/>
        <w:t>тических условий и высоты над уровнем моря;</w:t>
      </w:r>
    </w:p>
    <w:p w:rsidR="003F326C" w:rsidRPr="00B27193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природные условия и богатства России, возможности исполь</w:t>
      </w:r>
      <w:r w:rsidRPr="00B27193">
        <w:rPr>
          <w:rFonts w:ascii="Times New Roman" w:hAnsi="Times New Roman"/>
          <w:sz w:val="28"/>
          <w:szCs w:val="28"/>
        </w:rPr>
        <w:softHyphen/>
        <w:t>зования их человеком;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типичных представителей растительного и животного мира в каждой</w:t>
      </w:r>
      <w:r w:rsidRPr="00DC220B">
        <w:rPr>
          <w:rFonts w:ascii="Times New Roman" w:hAnsi="Times New Roman"/>
          <w:sz w:val="28"/>
          <w:szCs w:val="28"/>
        </w:rPr>
        <w:t xml:space="preserve"> природной зоне;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хозяйство, основное население и его занятия и крупные города в каждой природной зоне, экологические проблемы и основные мероприятия по охране природы в России;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правила поведения в природе; расположение географических объектов на территории России, указанных в программе.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 w:rsidRPr="00DC220B">
        <w:rPr>
          <w:rFonts w:ascii="Times New Roman" w:hAnsi="Times New Roman"/>
          <w:i/>
          <w:sz w:val="28"/>
          <w:szCs w:val="28"/>
        </w:rPr>
        <w:t>Учащиеся должны уметь: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показывать границы России на глобусе, карте полушарий, фи</w:t>
      </w:r>
      <w:r w:rsidRPr="00DC220B">
        <w:rPr>
          <w:rFonts w:ascii="Times New Roman" w:hAnsi="Times New Roman"/>
          <w:sz w:val="28"/>
          <w:szCs w:val="28"/>
        </w:rPr>
        <w:softHyphen/>
        <w:t>зической карте и природных зон "России, давать элементарное опи</w:t>
      </w:r>
      <w:r w:rsidRPr="00DC220B">
        <w:rPr>
          <w:rFonts w:ascii="Times New Roman" w:hAnsi="Times New Roman"/>
          <w:sz w:val="28"/>
          <w:szCs w:val="28"/>
        </w:rPr>
        <w:softHyphen/>
        <w:t>сание природы по зонам, пользуясь картами;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показывать по картам (физической и природных зон России) гео</w:t>
      </w:r>
      <w:r w:rsidRPr="00DC220B">
        <w:rPr>
          <w:rFonts w:ascii="Times New Roman" w:hAnsi="Times New Roman"/>
          <w:sz w:val="28"/>
          <w:szCs w:val="28"/>
        </w:rPr>
        <w:softHyphen/>
        <w:t>графические объекты, указанные в программе, наносить их назва</w:t>
      </w:r>
      <w:r w:rsidRPr="00DC220B">
        <w:rPr>
          <w:rFonts w:ascii="Times New Roman" w:hAnsi="Times New Roman"/>
          <w:sz w:val="28"/>
          <w:szCs w:val="28"/>
        </w:rPr>
        <w:softHyphen/>
        <w:t>ния на контурную карту;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устанавливать взаимосвязь между климатом, растительным и животным миром, природными условиями и занятиями населения;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принимать простейшие меры по охране окружающей среды; пра</w:t>
      </w:r>
      <w:r w:rsidRPr="00DC220B">
        <w:rPr>
          <w:rFonts w:ascii="Times New Roman" w:hAnsi="Times New Roman"/>
          <w:sz w:val="28"/>
          <w:szCs w:val="28"/>
        </w:rPr>
        <w:softHyphen/>
        <w:t>вильно вести себя в природе.</w:t>
      </w:r>
    </w:p>
    <w:p w:rsidR="003F326C" w:rsidRPr="00DC220B" w:rsidRDefault="003F326C" w:rsidP="00EE205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F326C" w:rsidRPr="00DC220B" w:rsidRDefault="003F326C" w:rsidP="00EE2054">
      <w:pPr>
        <w:pStyle w:val="NoSpacing"/>
        <w:rPr>
          <w:rFonts w:ascii="Times New Roman" w:hAnsi="Times New Roman"/>
          <w:b/>
          <w:sz w:val="28"/>
          <w:szCs w:val="28"/>
        </w:rPr>
      </w:pPr>
      <w:r w:rsidRPr="00DC220B">
        <w:rPr>
          <w:rFonts w:ascii="Times New Roman" w:hAnsi="Times New Roman"/>
          <w:b/>
          <w:sz w:val="28"/>
          <w:szCs w:val="28"/>
        </w:rPr>
        <w:t xml:space="preserve">  8 класс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86" w:right="422"/>
        <w:jc w:val="both"/>
        <w:rPr>
          <w:rFonts w:ascii="Times New Roman" w:hAnsi="Times New Roman"/>
          <w:color w:val="000000"/>
          <w:spacing w:val="-1"/>
          <w:w w:val="93"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1"/>
          <w:w w:val="93"/>
          <w:sz w:val="28"/>
          <w:szCs w:val="28"/>
          <w:lang w:eastAsia="ru-RU"/>
        </w:rPr>
        <w:t>Учащиеся должны знать: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72" w:right="24" w:firstLine="341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Атлантический, Северный Ледовитый, Тихий, Индийский оке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  <w:t>аны. Географическое положение,  моря, относящиеся к тому или иному  океану и их хозяйственное значение;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72" w:right="24" w:firstLine="34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Материки: Африка, Австралия, Антарктида, Северная Америка, Южная Америка, Евразия;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77" w:firstLine="341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особенности географического положения, очертания берегов и 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природные условия, типичных представителей  растительного и животного мира каждого</w:t>
      </w:r>
      <w:r w:rsidRPr="00DC220B">
        <w:rPr>
          <w:rFonts w:ascii="Times New Roman" w:hAnsi="Times New Roman"/>
          <w:b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материка, их государства и  население 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77" w:firstLine="341"/>
        <w:jc w:val="both"/>
        <w:rPr>
          <w:rFonts w:ascii="Times New Roman" w:hAnsi="Times New Roman"/>
          <w:i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6"/>
          <w:sz w:val="28"/>
          <w:szCs w:val="28"/>
          <w:lang w:eastAsia="ru-RU"/>
        </w:rPr>
        <w:t>Учащиеся должны уметь: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показывать на  карте полушарий океаны, материки, их географическое положение и очертания        берегов и давать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элементарное описа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  <w:t>ние их природных условий, называть особенности того или иного океана и материка.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</w:p>
    <w:p w:rsidR="003F326C" w:rsidRPr="00DC220B" w:rsidRDefault="003F326C" w:rsidP="00EE2054">
      <w:pPr>
        <w:pStyle w:val="NoSpacing"/>
        <w:rPr>
          <w:rFonts w:ascii="Times New Roman" w:hAnsi="Times New Roman"/>
          <w:b/>
          <w:sz w:val="28"/>
          <w:szCs w:val="28"/>
        </w:rPr>
      </w:pPr>
      <w:r w:rsidRPr="00DC220B">
        <w:rPr>
          <w:rFonts w:ascii="Times New Roman" w:hAnsi="Times New Roman"/>
          <w:b/>
          <w:sz w:val="28"/>
          <w:szCs w:val="28"/>
        </w:rPr>
        <w:t xml:space="preserve">  9 класс</w:t>
      </w:r>
    </w:p>
    <w:p w:rsidR="003F326C" w:rsidRPr="00DC220B" w:rsidRDefault="003F326C" w:rsidP="00C82150">
      <w:pPr>
        <w:shd w:val="clear" w:color="auto" w:fill="FFFFFF"/>
        <w:spacing w:before="216" w:after="0" w:line="240" w:lineRule="auto"/>
        <w:ind w:left="58" w:right="422"/>
        <w:jc w:val="both"/>
        <w:rPr>
          <w:rFonts w:ascii="Times New Roman" w:hAnsi="Times New Roman"/>
          <w:i/>
          <w:color w:val="000000"/>
          <w:spacing w:val="-1"/>
          <w:w w:val="92"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1"/>
          <w:w w:val="92"/>
          <w:sz w:val="28"/>
          <w:szCs w:val="28"/>
          <w:lang w:eastAsia="ru-RU"/>
        </w:rPr>
        <w:t>Учащиеся должны знать: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77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Географическое положение, столицы и характерные особеннос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ти изучаемых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7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государств Евразии;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Границы, государственный строй и символику России;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53" w:right="62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Особенности географического положения своей местности,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типичных представителей растительного и животного мира, основ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  <w:t>ные мероприятия по охране природы в своей области, правила поведе</w:t>
      </w:r>
      <w:r w:rsidRPr="00DC220B"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ния в природе, меры безопасности при стихийных бедствиях;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медицинские учреждения и отделы социальной защиты своей 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местности.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67" w:firstLine="336"/>
        <w:jc w:val="both"/>
        <w:rPr>
          <w:rFonts w:ascii="Times New Roman" w:hAnsi="Times New Roman"/>
          <w:i/>
          <w:color w:val="000000"/>
          <w:spacing w:val="-11"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11"/>
          <w:sz w:val="28"/>
          <w:szCs w:val="28"/>
          <w:lang w:eastAsia="ru-RU"/>
        </w:rPr>
        <w:t>Учащиеся должны уметь: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77" w:right="34" w:firstLine="3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называть изучаемые государства 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и их столицы;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86" w:right="38" w:firstLine="33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по иллюстрациям, перечисленным характерным достопримечательностям узна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  <w:t>вать государства Евразии или их столицы, города;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42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показывать Россию на политической карте мира;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96" w:right="29" w:firstLine="3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показывать свою местность на карте Новосибирской области и рассказать о ее географическом положении; 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101" w:right="10" w:firstLine="3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давать несложную характеристику природных условий и хозяй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ственных ресурсов своей местности, давать краткую историческую справку о прошлом своего края;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110" w:firstLine="3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называть или показывать на иллюстрациях изученные культурные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и исторические памятники своей области;</w:t>
      </w:r>
    </w:p>
    <w:p w:rsidR="003F326C" w:rsidRPr="00DC220B" w:rsidRDefault="003F326C" w:rsidP="001B5672">
      <w:pPr>
        <w:pStyle w:val="NoSpacing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3F326C" w:rsidRPr="00DC220B" w:rsidRDefault="003F326C" w:rsidP="00EE2054">
      <w:pPr>
        <w:numPr>
          <w:ilvl w:val="0"/>
          <w:numId w:val="15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sz w:val="28"/>
          <w:szCs w:val="28"/>
          <w:lang w:eastAsia="ru-RU"/>
        </w:rPr>
        <w:t>Содержание учебного предмета</w:t>
      </w:r>
    </w:p>
    <w:p w:rsidR="003F326C" w:rsidRDefault="003F326C" w:rsidP="00C82150">
      <w:pPr>
        <w:pStyle w:val="NoSpacing"/>
        <w:ind w:firstLine="567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6 класс</w:t>
      </w:r>
    </w:p>
    <w:p w:rsidR="003F326C" w:rsidRPr="00B27193" w:rsidRDefault="003F326C" w:rsidP="00B271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Введение - 4 часа</w:t>
      </w:r>
    </w:p>
    <w:p w:rsidR="003F326C" w:rsidRPr="00B27193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 xml:space="preserve"> География — наука о природе Земли, населении и его хозяйственной деятельности.</w:t>
      </w:r>
    </w:p>
    <w:p w:rsidR="003F326C" w:rsidRPr="00B27193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2-3. Наблюдения за изменениями высоты Солнца и погоды. Компоненты погоды: осадки, ветер, облачность, температура. Признаки времен года. Явления природы. Меры предосторожности. Географические сведения о своей местности и труде населения. Экскурсия для выяснения запаса элементарных географических представлений, проверки знаний, умений и навыков, полученных в 1-5 классах.</w:t>
      </w:r>
    </w:p>
    <w:p w:rsidR="003F326C" w:rsidRPr="00B27193" w:rsidRDefault="003F326C" w:rsidP="00B271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27193">
        <w:rPr>
          <w:rFonts w:ascii="Times New Roman" w:hAnsi="Times New Roman"/>
          <w:i/>
          <w:sz w:val="28"/>
          <w:szCs w:val="28"/>
        </w:rPr>
        <w:t>О</w:t>
      </w:r>
      <w:r>
        <w:rPr>
          <w:rFonts w:ascii="Times New Roman" w:hAnsi="Times New Roman"/>
          <w:i/>
          <w:sz w:val="28"/>
          <w:szCs w:val="28"/>
        </w:rPr>
        <w:t xml:space="preserve">риентирование на местности - </w:t>
      </w:r>
      <w:r w:rsidRPr="00B27193">
        <w:rPr>
          <w:rFonts w:ascii="Times New Roman" w:hAnsi="Times New Roman"/>
          <w:i/>
          <w:sz w:val="28"/>
          <w:szCs w:val="28"/>
        </w:rPr>
        <w:t>6 ч</w:t>
      </w:r>
      <w:r>
        <w:rPr>
          <w:rFonts w:ascii="Times New Roman" w:hAnsi="Times New Roman"/>
          <w:i/>
          <w:sz w:val="28"/>
          <w:szCs w:val="28"/>
        </w:rPr>
        <w:t>асов</w:t>
      </w:r>
    </w:p>
    <w:p w:rsidR="003F326C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Горизонт. Линия горизонта. Стороны горизонта. Компас и правила пользования им.8. Ориентирование. Определение основных направлений по Солнцу, компасу, местным признакам и природным объектам. Экскурсия для закрепления понятий о горизонте и основных направлениях.</w:t>
      </w:r>
    </w:p>
    <w:p w:rsidR="003F326C" w:rsidRPr="00B27193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 №1. «</w:t>
      </w:r>
      <w:r w:rsidRPr="007B6989">
        <w:rPr>
          <w:rFonts w:ascii="Times New Roman" w:hAnsi="Times New Roman"/>
          <w:sz w:val="28"/>
          <w:szCs w:val="28"/>
        </w:rPr>
        <w:t>Зарисовка схем сторон горизонта</w:t>
      </w:r>
      <w:r>
        <w:rPr>
          <w:rFonts w:ascii="Times New Roman" w:hAnsi="Times New Roman"/>
          <w:sz w:val="28"/>
          <w:szCs w:val="28"/>
        </w:rPr>
        <w:t>»</w:t>
      </w:r>
    </w:p>
    <w:p w:rsidR="003F326C" w:rsidRPr="00B27193" w:rsidRDefault="003F326C" w:rsidP="00B271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План и карта - </w:t>
      </w:r>
      <w:r w:rsidRPr="00B27193">
        <w:rPr>
          <w:rFonts w:ascii="Times New Roman" w:hAnsi="Times New Roman"/>
          <w:i/>
          <w:sz w:val="28"/>
          <w:szCs w:val="28"/>
        </w:rPr>
        <w:t>10 ч</w:t>
      </w:r>
      <w:r>
        <w:rPr>
          <w:rFonts w:ascii="Times New Roman" w:hAnsi="Times New Roman"/>
          <w:i/>
          <w:sz w:val="28"/>
          <w:szCs w:val="28"/>
        </w:rPr>
        <w:t>асов</w:t>
      </w:r>
    </w:p>
    <w:p w:rsidR="003F326C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Рисунок и план предмета. Масштаб. Измерение расстояний и их изображение на плане по масштабу. Использование плана в практической деятельности человека. План класса. План школьного участка. Условные знаки плана местности. План и географическая карта. Основные направления на карте. Масштаб карты. Условные цвета физической карты. Условные знаки физической карты (границы, города, моря, реки, каналы и т.д.). Физическая карта России. Значение географической карты в жизни и деятельности людей.</w:t>
      </w:r>
    </w:p>
    <w:p w:rsidR="003F326C" w:rsidRPr="00B27193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 №2. «</w:t>
      </w:r>
      <w:r w:rsidRPr="007B6989">
        <w:rPr>
          <w:rFonts w:ascii="Times New Roman" w:hAnsi="Times New Roman"/>
          <w:sz w:val="28"/>
          <w:szCs w:val="28"/>
        </w:rPr>
        <w:t>Зарисовка условных знаков и чтение планов</w:t>
      </w:r>
      <w:r>
        <w:rPr>
          <w:rFonts w:ascii="Times New Roman" w:hAnsi="Times New Roman"/>
          <w:sz w:val="28"/>
          <w:szCs w:val="28"/>
        </w:rPr>
        <w:t>»</w:t>
      </w:r>
    </w:p>
    <w:p w:rsidR="003F326C" w:rsidRPr="00B27193" w:rsidRDefault="003F326C" w:rsidP="00B271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27193">
        <w:rPr>
          <w:rFonts w:ascii="Times New Roman" w:hAnsi="Times New Roman"/>
          <w:i/>
          <w:sz w:val="28"/>
          <w:szCs w:val="28"/>
        </w:rPr>
        <w:t>Формы поверхности</w:t>
      </w:r>
      <w:r>
        <w:rPr>
          <w:rFonts w:ascii="Times New Roman" w:hAnsi="Times New Roman"/>
          <w:i/>
          <w:sz w:val="28"/>
          <w:szCs w:val="28"/>
        </w:rPr>
        <w:t xml:space="preserve"> Земли - </w:t>
      </w:r>
      <w:r w:rsidRPr="00B27193">
        <w:rPr>
          <w:rFonts w:ascii="Times New Roman" w:hAnsi="Times New Roman"/>
          <w:i/>
          <w:sz w:val="28"/>
          <w:szCs w:val="28"/>
        </w:rPr>
        <w:t>5 ч</w:t>
      </w:r>
      <w:r>
        <w:rPr>
          <w:rFonts w:ascii="Times New Roman" w:hAnsi="Times New Roman"/>
          <w:i/>
          <w:sz w:val="28"/>
          <w:szCs w:val="28"/>
        </w:rPr>
        <w:t>асов</w:t>
      </w:r>
    </w:p>
    <w:p w:rsidR="003F326C" w:rsidRPr="00B27193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Экскурсия для ознакомления с формами рельефа своей местности. Рельеф местности, его основные формы. Равнины (плоские и холмистые), холмы. Овраги, их образование. Горы. Понятие о землетрясениях и извержениях вулканов.</w:t>
      </w:r>
    </w:p>
    <w:p w:rsidR="003F326C" w:rsidRPr="00B27193" w:rsidRDefault="003F326C" w:rsidP="00B271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27193">
        <w:rPr>
          <w:rFonts w:ascii="Times New Roman" w:hAnsi="Times New Roman"/>
          <w:i/>
          <w:sz w:val="28"/>
          <w:szCs w:val="28"/>
        </w:rPr>
        <w:t xml:space="preserve">Вода на Земле </w:t>
      </w:r>
      <w:r>
        <w:rPr>
          <w:rFonts w:ascii="Times New Roman" w:hAnsi="Times New Roman"/>
          <w:i/>
          <w:sz w:val="28"/>
          <w:szCs w:val="28"/>
        </w:rPr>
        <w:t xml:space="preserve">- </w:t>
      </w:r>
      <w:r w:rsidRPr="00B27193">
        <w:rPr>
          <w:rFonts w:ascii="Times New Roman" w:hAnsi="Times New Roman"/>
          <w:i/>
          <w:sz w:val="28"/>
          <w:szCs w:val="28"/>
        </w:rPr>
        <w:t>11 ч</w:t>
      </w:r>
      <w:r>
        <w:rPr>
          <w:rFonts w:ascii="Times New Roman" w:hAnsi="Times New Roman"/>
          <w:i/>
          <w:sz w:val="28"/>
          <w:szCs w:val="28"/>
        </w:rPr>
        <w:t>асов</w:t>
      </w:r>
    </w:p>
    <w:p w:rsidR="003F326C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Вода на Земле. Родник, его образование.  Колодец. Водопровод.  Река, ее части. Горные и равнинные реки. Как люди используют реки. Озера, водохранилища, пруды. Разведение рыб, птиц. Болота, их осушение. Океаны и моря. Явления природы: ураганы, штормы. Острова и полуострова. Водоемы в нашей местности. Охрана воды от загрязнения.</w:t>
      </w:r>
    </w:p>
    <w:p w:rsidR="003F326C" w:rsidRPr="00B27193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Практическая работа </w:t>
      </w:r>
      <w:r w:rsidRPr="007B6989">
        <w:rPr>
          <w:rFonts w:ascii="Times New Roman" w:hAnsi="Times New Roman"/>
          <w:sz w:val="28"/>
          <w:szCs w:val="28"/>
        </w:rPr>
        <w:t xml:space="preserve">№3. </w:t>
      </w:r>
      <w:r>
        <w:rPr>
          <w:rFonts w:ascii="Times New Roman" w:hAnsi="Times New Roman"/>
          <w:sz w:val="28"/>
          <w:szCs w:val="28"/>
        </w:rPr>
        <w:t>«</w:t>
      </w:r>
      <w:r w:rsidRPr="007B6989">
        <w:rPr>
          <w:rFonts w:ascii="Times New Roman" w:hAnsi="Times New Roman"/>
          <w:sz w:val="28"/>
          <w:szCs w:val="28"/>
        </w:rPr>
        <w:t>Составление плана изучения водоема своей местности</w:t>
      </w:r>
      <w:r>
        <w:rPr>
          <w:rFonts w:ascii="Times New Roman" w:hAnsi="Times New Roman"/>
          <w:sz w:val="28"/>
          <w:szCs w:val="28"/>
        </w:rPr>
        <w:t>»</w:t>
      </w:r>
    </w:p>
    <w:p w:rsidR="003F326C" w:rsidRPr="00B27193" w:rsidRDefault="003F326C" w:rsidP="00B271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27193">
        <w:rPr>
          <w:rFonts w:ascii="Times New Roman" w:hAnsi="Times New Roman"/>
          <w:i/>
          <w:sz w:val="28"/>
          <w:szCs w:val="28"/>
        </w:rPr>
        <w:t xml:space="preserve">Земной шар </w:t>
      </w:r>
      <w:r>
        <w:rPr>
          <w:rFonts w:ascii="Times New Roman" w:hAnsi="Times New Roman"/>
          <w:i/>
          <w:sz w:val="28"/>
          <w:szCs w:val="28"/>
        </w:rPr>
        <w:t xml:space="preserve">-  </w:t>
      </w:r>
      <w:r w:rsidRPr="00B27193">
        <w:rPr>
          <w:rFonts w:ascii="Times New Roman" w:hAnsi="Times New Roman"/>
          <w:i/>
          <w:sz w:val="28"/>
          <w:szCs w:val="28"/>
        </w:rPr>
        <w:t>15 ч</w:t>
      </w:r>
      <w:r>
        <w:rPr>
          <w:rFonts w:ascii="Times New Roman" w:hAnsi="Times New Roman"/>
          <w:i/>
          <w:sz w:val="28"/>
          <w:szCs w:val="28"/>
        </w:rPr>
        <w:t>асов</w:t>
      </w:r>
    </w:p>
    <w:p w:rsidR="003F326C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 xml:space="preserve"> Краткие сведения о Земле, Солнце, Луне. Планеты. Земля — планета. Доказательство шарообразности Земли. Освоение космоса. Глобус — модель Земного шара. Земная ось, экватор, полюса. Особенности изображения суши и воды на глобусе. Физическая карта полушарий. Распределение воды и суши на Земле. Океаны на глобусе и карте полушарий. Материки на глобусе и карте полушарий. Евразия, Африка, Северная Америка, Южная Америка, Австралия, Антарктида. Первые кругосветные путешествия. Значение Солнца для жизни на Земле. Различие в освещении и нагревании солнцем земной поверхности (отвесные, наклонные и скользящие солнечные лучи). Понятие о климате, его отличие от погоды. Основные типы климата. Пояса освещенности: жаркий, умеренные, холодные. Изображение их на глобусе и карте полушарий. Природа тропического пояса. Природа умеренных и полярных поясов.</w:t>
      </w:r>
    </w:p>
    <w:p w:rsidR="003F326C" w:rsidRPr="00B27193" w:rsidRDefault="003F326C" w:rsidP="007B698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Практическая работа </w:t>
      </w:r>
      <w:r w:rsidRPr="007B6989">
        <w:rPr>
          <w:rFonts w:ascii="Times New Roman" w:hAnsi="Times New Roman"/>
          <w:sz w:val="28"/>
          <w:szCs w:val="28"/>
        </w:rPr>
        <w:t xml:space="preserve">№4. </w:t>
      </w:r>
      <w:r>
        <w:rPr>
          <w:rFonts w:ascii="Times New Roman" w:hAnsi="Times New Roman"/>
          <w:sz w:val="28"/>
          <w:szCs w:val="28"/>
        </w:rPr>
        <w:t>«</w:t>
      </w:r>
      <w:r w:rsidRPr="007B6989">
        <w:rPr>
          <w:rFonts w:ascii="Times New Roman" w:hAnsi="Times New Roman"/>
          <w:sz w:val="28"/>
          <w:szCs w:val="28"/>
        </w:rPr>
        <w:t>Зарисовка схемы Солнечной системы</w:t>
      </w:r>
      <w:r>
        <w:rPr>
          <w:rFonts w:ascii="Times New Roman" w:hAnsi="Times New Roman"/>
          <w:sz w:val="28"/>
          <w:szCs w:val="28"/>
        </w:rPr>
        <w:t>»</w:t>
      </w:r>
    </w:p>
    <w:p w:rsidR="003F326C" w:rsidRPr="00B27193" w:rsidRDefault="003F326C" w:rsidP="00B271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Карта России - </w:t>
      </w:r>
      <w:r w:rsidRPr="00B27193">
        <w:rPr>
          <w:rFonts w:ascii="Times New Roman" w:hAnsi="Times New Roman"/>
          <w:i/>
          <w:sz w:val="28"/>
          <w:szCs w:val="28"/>
        </w:rPr>
        <w:t>17 ч</w:t>
      </w:r>
      <w:r>
        <w:rPr>
          <w:rFonts w:ascii="Times New Roman" w:hAnsi="Times New Roman"/>
          <w:i/>
          <w:sz w:val="28"/>
          <w:szCs w:val="28"/>
        </w:rPr>
        <w:t>асов</w:t>
      </w:r>
    </w:p>
    <w:p w:rsidR="003F326C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193">
        <w:rPr>
          <w:rFonts w:ascii="Times New Roman" w:hAnsi="Times New Roman"/>
          <w:sz w:val="28"/>
          <w:szCs w:val="28"/>
        </w:rPr>
        <w:t>Положение России на глобусе, карте полушарий, физической карте. Столица России — Москва. Границы России. Сухопутные границы на западе и юге. Морские границы. Океаны и моря, омывающие берега России. Моря Северного Ледовитого океана. Моря Тихого и Атлантического океанов. Острова и полуострова России. Работа с контурными картами. Поверхность нашей страны. Низменности, возвышенности, плоскогорья.  Работа с контурными картами. Горы: Урал, Кавказ, Алтай, Саяны. Крупнейшие месторождения полезных ископаемых (каменного угля, нефти, железной и медной руд, природного газа). Работа с контурными картами. Реки: Волга с Окой и Камой. Водохранилища, каналы, ГЭС. Реки: Дон, Днепр, Урал. Водохранилища, каналы, ГЭС. Реки Сибири: Обь с Иртышом, Енисей с Ангарой, ГЭС. Реки Лена, Амур. Озера Ладожское, Онежское, Байкал. Работа с контурными картами. Наш край на карте России. Повторение начального курса физической географии. Контрольная работа.</w:t>
      </w:r>
    </w:p>
    <w:p w:rsidR="003F326C" w:rsidRPr="00B27193" w:rsidRDefault="003F326C" w:rsidP="00B27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Практическая работа </w:t>
      </w:r>
      <w:r w:rsidRPr="007B6989">
        <w:rPr>
          <w:rFonts w:ascii="Times New Roman" w:hAnsi="Times New Roman"/>
          <w:sz w:val="28"/>
          <w:szCs w:val="28"/>
        </w:rPr>
        <w:t xml:space="preserve">№5. </w:t>
      </w:r>
      <w:r>
        <w:rPr>
          <w:rFonts w:ascii="Times New Roman" w:hAnsi="Times New Roman"/>
          <w:sz w:val="28"/>
          <w:szCs w:val="28"/>
        </w:rPr>
        <w:t>«</w:t>
      </w:r>
      <w:r w:rsidRPr="007B6989">
        <w:rPr>
          <w:rFonts w:ascii="Times New Roman" w:hAnsi="Times New Roman"/>
          <w:sz w:val="28"/>
          <w:szCs w:val="28"/>
        </w:rPr>
        <w:t>Зарисовка схемы «От чего зависит климат»</w:t>
      </w:r>
    </w:p>
    <w:p w:rsidR="003F326C" w:rsidRDefault="003F326C" w:rsidP="00B27193">
      <w:pPr>
        <w:pStyle w:val="NoSpacing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3F326C" w:rsidRDefault="003F326C" w:rsidP="001B5672">
      <w:pPr>
        <w:pStyle w:val="NoSpacing"/>
        <w:ind w:firstLine="567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DC220B">
        <w:rPr>
          <w:rFonts w:ascii="Times New Roman" w:hAnsi="Times New Roman"/>
          <w:b/>
          <w:bCs/>
          <w:spacing w:val="-2"/>
          <w:sz w:val="28"/>
          <w:szCs w:val="28"/>
        </w:rPr>
        <w:t>7 класс</w:t>
      </w:r>
    </w:p>
    <w:p w:rsidR="003F326C" w:rsidRPr="001B5672" w:rsidRDefault="003F326C" w:rsidP="001B5672">
      <w:pPr>
        <w:pStyle w:val="NoSpacing"/>
        <w:ind w:firstLine="567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DC220B">
        <w:rPr>
          <w:rFonts w:ascii="Times New Roman" w:hAnsi="Times New Roman"/>
          <w:bCs/>
          <w:i/>
          <w:spacing w:val="-2"/>
          <w:sz w:val="28"/>
          <w:szCs w:val="28"/>
        </w:rPr>
        <w:t>Особенности природы и хозяйства России (общая характеристика) - 10 часов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b/>
          <w:bCs/>
          <w:spacing w:val="-8"/>
          <w:sz w:val="28"/>
          <w:szCs w:val="28"/>
        </w:rPr>
      </w:pPr>
      <w:r w:rsidRPr="00DC220B">
        <w:rPr>
          <w:rFonts w:ascii="Times New Roman" w:hAnsi="Times New Roman"/>
          <w:spacing w:val="-2"/>
          <w:sz w:val="28"/>
          <w:szCs w:val="28"/>
        </w:rPr>
        <w:t xml:space="preserve">Географическое положение России на карте мира. Морские и </w:t>
      </w:r>
      <w:r w:rsidRPr="00DC220B">
        <w:rPr>
          <w:rFonts w:ascii="Times New Roman" w:hAnsi="Times New Roman"/>
          <w:sz w:val="28"/>
          <w:szCs w:val="28"/>
        </w:rPr>
        <w:t>сухопутные границы.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Европейская и Азиатская части России.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>Административное деление России: Центральный федераль</w:t>
      </w:r>
      <w:r w:rsidRPr="00DC220B">
        <w:rPr>
          <w:rFonts w:ascii="Times New Roman" w:hAnsi="Times New Roman"/>
          <w:spacing w:val="-1"/>
          <w:sz w:val="28"/>
          <w:szCs w:val="28"/>
        </w:rPr>
        <w:softHyphen/>
      </w:r>
      <w:r w:rsidRPr="00DC220B">
        <w:rPr>
          <w:rFonts w:ascii="Times New Roman" w:hAnsi="Times New Roman"/>
          <w:sz w:val="28"/>
          <w:szCs w:val="28"/>
        </w:rPr>
        <w:t>ный округ (центр — Москва), Северо-Западный федеральный ок</w:t>
      </w:r>
      <w:r w:rsidRPr="00DC220B">
        <w:rPr>
          <w:rFonts w:ascii="Times New Roman" w:hAnsi="Times New Roman"/>
          <w:sz w:val="28"/>
          <w:szCs w:val="28"/>
        </w:rPr>
        <w:softHyphen/>
        <w:t>руг (центр — Санкт-Петербург), Северо-Кавказский федеральный округ (центр — Ростов-на-Дону), Приволжский федеральный ок</w:t>
      </w:r>
      <w:r w:rsidRPr="00DC220B">
        <w:rPr>
          <w:rFonts w:ascii="Times New Roman" w:hAnsi="Times New Roman"/>
          <w:sz w:val="28"/>
          <w:szCs w:val="28"/>
        </w:rPr>
        <w:softHyphen/>
        <w:t xml:space="preserve">руг (центр — Нижний Новгород), Уральский федеральный округ (центр - Екатеринбург), Сибирский федеральный округ (центр - </w:t>
      </w:r>
      <w:r w:rsidRPr="00DC220B">
        <w:rPr>
          <w:rFonts w:ascii="Times New Roman" w:hAnsi="Times New Roman"/>
          <w:spacing w:val="-1"/>
          <w:sz w:val="28"/>
          <w:szCs w:val="28"/>
        </w:rPr>
        <w:t>Новосибирск), Дальневосточный федеральный округ (центр — Ха</w:t>
      </w:r>
      <w:r w:rsidRPr="00DC220B">
        <w:rPr>
          <w:rFonts w:ascii="Times New Roman" w:hAnsi="Times New Roman"/>
          <w:spacing w:val="-1"/>
          <w:sz w:val="28"/>
          <w:szCs w:val="28"/>
        </w:rPr>
        <w:softHyphen/>
      </w:r>
      <w:r w:rsidRPr="00DC220B">
        <w:rPr>
          <w:rFonts w:ascii="Times New Roman" w:hAnsi="Times New Roman"/>
          <w:sz w:val="28"/>
          <w:szCs w:val="28"/>
        </w:rPr>
        <w:t>баровск).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Разнообразие рельефа. Острова и полуострова России.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Полезные ископаемые, их основные месторождения. Пути рационального использования.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Типы климата. Сравнительная характеристика климатичес</w:t>
      </w:r>
      <w:r w:rsidRPr="00DC220B">
        <w:rPr>
          <w:rFonts w:ascii="Times New Roman" w:hAnsi="Times New Roman"/>
          <w:sz w:val="28"/>
          <w:szCs w:val="28"/>
        </w:rPr>
        <w:softHyphen/>
        <w:t>ких условий, жизнедеятельности людей в разных частях России,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Водные (гидроэнергетические) ресурсы России, их исполь</w:t>
      </w:r>
      <w:r w:rsidRPr="00DC220B">
        <w:rPr>
          <w:rFonts w:ascii="Times New Roman" w:hAnsi="Times New Roman"/>
          <w:sz w:val="28"/>
          <w:szCs w:val="28"/>
        </w:rPr>
        <w:softHyphen/>
        <w:t>зование. Экологические проблемы.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Численность населения России. Размещение по территории России. Различия по плотности населения. Народы России.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DC220B">
        <w:rPr>
          <w:rFonts w:ascii="Times New Roman" w:hAnsi="Times New Roman"/>
          <w:spacing w:val="-2"/>
          <w:sz w:val="28"/>
          <w:szCs w:val="28"/>
        </w:rPr>
        <w:t>Промышленность — основа хозяйства, ее отрасли,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8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Особенности развития сельского хозяйства и транспорта. Экологические проблемы.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 xml:space="preserve">Уровни экономического развития Европейской и Азиатской </w:t>
      </w:r>
      <w:r w:rsidRPr="00DC220B">
        <w:rPr>
          <w:rFonts w:ascii="Times New Roman" w:hAnsi="Times New Roman"/>
          <w:sz w:val="28"/>
          <w:szCs w:val="28"/>
        </w:rPr>
        <w:t>частей России. Пути решения экологических проблем.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Разнообразие рельефа. Полезные ископаемые, их основные месторождения. Полезные ископаемые </w:t>
      </w:r>
      <w:r>
        <w:rPr>
          <w:rFonts w:ascii="Times New Roman" w:hAnsi="Times New Roman"/>
          <w:sz w:val="28"/>
          <w:szCs w:val="28"/>
        </w:rPr>
        <w:t xml:space="preserve">Амурской </w:t>
      </w:r>
      <w:r w:rsidRPr="00DC220B">
        <w:rPr>
          <w:rFonts w:ascii="Times New Roman" w:hAnsi="Times New Roman"/>
          <w:sz w:val="28"/>
          <w:szCs w:val="28"/>
        </w:rPr>
        <w:t>области. Пути рационального использо</w:t>
      </w:r>
      <w:r w:rsidRPr="00DC220B">
        <w:rPr>
          <w:rFonts w:ascii="Times New Roman" w:hAnsi="Times New Roman"/>
          <w:sz w:val="28"/>
          <w:szCs w:val="28"/>
        </w:rPr>
        <w:softHyphen/>
        <w:t>вания.</w:t>
      </w:r>
    </w:p>
    <w:p w:rsidR="003F326C" w:rsidRPr="00B27193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pacing w:val="-1"/>
          <w:sz w:val="28"/>
          <w:szCs w:val="28"/>
        </w:rPr>
      </w:pPr>
      <w:r w:rsidRPr="00B27193">
        <w:rPr>
          <w:rFonts w:ascii="Times New Roman" w:hAnsi="Times New Roman"/>
          <w:bCs/>
          <w:i/>
          <w:spacing w:val="-1"/>
          <w:sz w:val="28"/>
          <w:szCs w:val="28"/>
        </w:rPr>
        <w:t xml:space="preserve">Природные зоны России </w:t>
      </w:r>
      <w:r w:rsidRPr="00B27193">
        <w:rPr>
          <w:rFonts w:ascii="Times New Roman" w:hAnsi="Times New Roman"/>
          <w:i/>
          <w:spacing w:val="-1"/>
          <w:sz w:val="28"/>
          <w:szCs w:val="28"/>
        </w:rPr>
        <w:t>- 46 часов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 xml:space="preserve">Введение  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 xml:space="preserve">Природные зоны России. Значение зональных различий для </w:t>
      </w:r>
      <w:r w:rsidRPr="00DC220B">
        <w:rPr>
          <w:rFonts w:ascii="Times New Roman" w:hAnsi="Times New Roman"/>
          <w:sz w:val="28"/>
          <w:szCs w:val="28"/>
        </w:rPr>
        <w:t xml:space="preserve">специализации сельского хозяйства и жизни людей. Карта природных зон России. 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pacing w:val="-7"/>
          <w:sz w:val="28"/>
          <w:szCs w:val="28"/>
        </w:rPr>
      </w:pPr>
      <w:r w:rsidRPr="00DC220B">
        <w:rPr>
          <w:rFonts w:ascii="Times New Roman" w:hAnsi="Times New Roman"/>
          <w:bCs/>
          <w:i/>
          <w:spacing w:val="-2"/>
          <w:sz w:val="28"/>
          <w:szCs w:val="28"/>
        </w:rPr>
        <w:t xml:space="preserve">Зона арктических пустынь - </w:t>
      </w:r>
      <w:r w:rsidRPr="00DC220B">
        <w:rPr>
          <w:rFonts w:ascii="Times New Roman" w:hAnsi="Times New Roman"/>
          <w:i/>
          <w:spacing w:val="-2"/>
          <w:sz w:val="28"/>
          <w:szCs w:val="28"/>
        </w:rPr>
        <w:t xml:space="preserve">4 часа    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1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Положение на карте. Моря и острова. Климат. Особенности природы. Растительный и животный мир. Охрана природы. Население и его основные занятия. </w:t>
      </w:r>
      <w:r w:rsidRPr="00DC220B">
        <w:rPr>
          <w:rFonts w:ascii="Times New Roman" w:hAnsi="Times New Roman"/>
          <w:spacing w:val="-1"/>
          <w:sz w:val="28"/>
          <w:szCs w:val="28"/>
        </w:rPr>
        <w:t>Северный морской путь.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C220B">
        <w:rPr>
          <w:rFonts w:ascii="Times New Roman" w:hAnsi="Times New Roman"/>
          <w:i/>
          <w:sz w:val="28"/>
          <w:szCs w:val="28"/>
        </w:rPr>
        <w:t xml:space="preserve"> </w:t>
      </w:r>
      <w:r w:rsidRPr="00DC220B">
        <w:rPr>
          <w:rFonts w:ascii="Times New Roman" w:hAnsi="Times New Roman"/>
          <w:bCs/>
          <w:i/>
          <w:spacing w:val="-4"/>
          <w:sz w:val="28"/>
          <w:szCs w:val="28"/>
        </w:rPr>
        <w:t xml:space="preserve">Зона тундры </w:t>
      </w:r>
      <w:r w:rsidRPr="00DC220B">
        <w:rPr>
          <w:rFonts w:ascii="Times New Roman" w:hAnsi="Times New Roman"/>
          <w:i/>
          <w:spacing w:val="-4"/>
          <w:sz w:val="28"/>
          <w:szCs w:val="28"/>
        </w:rPr>
        <w:t>- 7 часов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Положение на карте. Острова и полуострова. Поверхность. Полезные ископаемые.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 xml:space="preserve">Климат. Водоемы тундры. Особенности природы. Растительный мир. </w:t>
      </w:r>
      <w:r w:rsidRPr="00DC220B">
        <w:rPr>
          <w:rFonts w:ascii="Times New Roman" w:hAnsi="Times New Roman"/>
          <w:sz w:val="28"/>
          <w:szCs w:val="28"/>
        </w:rPr>
        <w:t>Животные тундры.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Хозяйство. Население и его основные занятия. </w:t>
      </w:r>
      <w:r w:rsidRPr="00DC220B">
        <w:rPr>
          <w:rFonts w:ascii="Times New Roman" w:hAnsi="Times New Roman"/>
          <w:spacing w:val="-2"/>
          <w:sz w:val="28"/>
          <w:szCs w:val="28"/>
        </w:rPr>
        <w:t xml:space="preserve"> Города: Мурманск, Архангельск, Нарьян-Мар, Норильск, </w:t>
      </w:r>
      <w:r w:rsidRPr="00DC220B">
        <w:rPr>
          <w:rFonts w:ascii="Times New Roman" w:hAnsi="Times New Roman"/>
          <w:sz w:val="28"/>
          <w:szCs w:val="28"/>
        </w:rPr>
        <w:t xml:space="preserve">Анадырь. </w:t>
      </w:r>
      <w:r w:rsidRPr="00DC220B">
        <w:rPr>
          <w:rFonts w:ascii="Times New Roman" w:hAnsi="Times New Roman"/>
          <w:spacing w:val="-1"/>
          <w:sz w:val="28"/>
          <w:szCs w:val="28"/>
        </w:rPr>
        <w:t>Экологические проблемы Севера. Охрана природы тундры.</w:t>
      </w:r>
      <w:r w:rsidRPr="00DC220B">
        <w:rPr>
          <w:rFonts w:ascii="Times New Roman" w:hAnsi="Times New Roman"/>
          <w:spacing w:val="-1"/>
          <w:sz w:val="28"/>
          <w:szCs w:val="28"/>
        </w:rPr>
        <w:br/>
      </w:r>
      <w:r w:rsidRPr="00DC220B">
        <w:rPr>
          <w:rFonts w:ascii="Times New Roman" w:hAnsi="Times New Roman"/>
          <w:bCs/>
          <w:i/>
          <w:sz w:val="28"/>
          <w:szCs w:val="28"/>
        </w:rPr>
        <w:t xml:space="preserve">          Лесная зона - </w:t>
      </w:r>
      <w:r w:rsidRPr="00DC220B">
        <w:rPr>
          <w:rFonts w:ascii="Times New Roman" w:hAnsi="Times New Roman"/>
          <w:i/>
          <w:sz w:val="28"/>
          <w:szCs w:val="28"/>
        </w:rPr>
        <w:t>15 часов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Положение на карте. Поверхность, полезные ископаемые. Экологические проблемы. Климат. Особенности природы. </w:t>
      </w:r>
      <w:r w:rsidRPr="00DC220B">
        <w:rPr>
          <w:rFonts w:ascii="Times New Roman" w:hAnsi="Times New Roman"/>
          <w:spacing w:val="-8"/>
          <w:sz w:val="28"/>
          <w:szCs w:val="28"/>
        </w:rPr>
        <w:t xml:space="preserve">Реки, озера, каналы. Экологические проблемы водных ресурсов. </w:t>
      </w:r>
      <w:r w:rsidRPr="00DC220B">
        <w:rPr>
          <w:rFonts w:ascii="Times New Roman" w:hAnsi="Times New Roman"/>
          <w:spacing w:val="-3"/>
          <w:sz w:val="28"/>
          <w:szCs w:val="28"/>
        </w:rPr>
        <w:t>Природные богатства лесной зоны. Растительный мир. Хвой</w:t>
      </w:r>
      <w:r w:rsidRPr="00DC220B">
        <w:rPr>
          <w:rFonts w:ascii="Times New Roman" w:hAnsi="Times New Roman"/>
          <w:spacing w:val="-3"/>
          <w:sz w:val="28"/>
          <w:szCs w:val="28"/>
        </w:rPr>
        <w:softHyphen/>
      </w:r>
      <w:r w:rsidRPr="00DC220B">
        <w:rPr>
          <w:rFonts w:ascii="Times New Roman" w:hAnsi="Times New Roman"/>
          <w:sz w:val="28"/>
          <w:szCs w:val="28"/>
        </w:rPr>
        <w:t xml:space="preserve">ные леса. </w:t>
      </w:r>
      <w:r w:rsidRPr="00DC220B">
        <w:rPr>
          <w:rFonts w:ascii="Times New Roman" w:hAnsi="Times New Roman"/>
          <w:spacing w:val="-2"/>
          <w:sz w:val="28"/>
          <w:szCs w:val="28"/>
        </w:rPr>
        <w:t xml:space="preserve">Смешанные леса. </w:t>
      </w:r>
      <w:r w:rsidRPr="00DC220B">
        <w:rPr>
          <w:rFonts w:ascii="Times New Roman" w:hAnsi="Times New Roman"/>
          <w:sz w:val="28"/>
          <w:szCs w:val="28"/>
        </w:rPr>
        <w:t xml:space="preserve">Лиственные леса. Животный мир лесной зоны. </w:t>
      </w:r>
      <w:r w:rsidRPr="00DC220B">
        <w:rPr>
          <w:rFonts w:ascii="Times New Roman" w:hAnsi="Times New Roman"/>
          <w:spacing w:val="-1"/>
          <w:sz w:val="28"/>
          <w:szCs w:val="28"/>
        </w:rPr>
        <w:t xml:space="preserve">Пушные звери. </w:t>
      </w:r>
      <w:r w:rsidRPr="00DC220B">
        <w:rPr>
          <w:rFonts w:ascii="Times New Roman" w:hAnsi="Times New Roman"/>
          <w:sz w:val="28"/>
          <w:szCs w:val="28"/>
        </w:rPr>
        <w:t xml:space="preserve">Какую пользу приносит лес. Лесной промысел, охота. </w:t>
      </w:r>
      <w:r w:rsidRPr="00DC220B">
        <w:rPr>
          <w:rFonts w:ascii="Times New Roman" w:hAnsi="Times New Roman"/>
          <w:spacing w:val="-3"/>
          <w:sz w:val="28"/>
          <w:szCs w:val="28"/>
        </w:rPr>
        <w:t xml:space="preserve">Промышленность и сельское хозяйство Центральной России. </w:t>
      </w:r>
      <w:r w:rsidRPr="00DC220B">
        <w:rPr>
          <w:rFonts w:ascii="Times New Roman" w:hAnsi="Times New Roman"/>
          <w:sz w:val="28"/>
          <w:szCs w:val="28"/>
        </w:rPr>
        <w:t xml:space="preserve">Города Центральной России. Особенности развития хозяйства Северо-Западной России. </w:t>
      </w:r>
      <w:r w:rsidRPr="00DC220B">
        <w:rPr>
          <w:rFonts w:ascii="Times New Roman" w:hAnsi="Times New Roman"/>
          <w:spacing w:val="-1"/>
          <w:sz w:val="28"/>
          <w:szCs w:val="28"/>
        </w:rPr>
        <w:t>Города: Санкт-Петербург, Новгород, Псков, Калининград.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Западная Сибирь. </w:t>
      </w:r>
      <w:r w:rsidRPr="00DC220B">
        <w:rPr>
          <w:rFonts w:ascii="Times New Roman" w:hAnsi="Times New Roman"/>
          <w:spacing w:val="-1"/>
          <w:sz w:val="28"/>
          <w:szCs w:val="28"/>
        </w:rPr>
        <w:t xml:space="preserve">Восточная Сибирь. </w:t>
      </w:r>
      <w:r w:rsidRPr="00DC220B">
        <w:rPr>
          <w:rFonts w:ascii="Times New Roman" w:hAnsi="Times New Roman"/>
          <w:sz w:val="28"/>
          <w:szCs w:val="28"/>
        </w:rPr>
        <w:t>Дальний Восток.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>Заповедники и заказники лесной зоны. Охрана леса. Прави</w:t>
      </w:r>
      <w:r w:rsidRPr="00DC220B">
        <w:rPr>
          <w:rFonts w:ascii="Times New Roman" w:hAnsi="Times New Roman"/>
          <w:spacing w:val="-1"/>
          <w:sz w:val="28"/>
          <w:szCs w:val="28"/>
        </w:rPr>
        <w:softHyphen/>
      </w:r>
      <w:r w:rsidRPr="00DC220B">
        <w:rPr>
          <w:rFonts w:ascii="Times New Roman" w:hAnsi="Times New Roman"/>
          <w:sz w:val="28"/>
          <w:szCs w:val="28"/>
        </w:rPr>
        <w:t>ла поведения в лесу.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C220B">
        <w:rPr>
          <w:rFonts w:ascii="Times New Roman" w:hAnsi="Times New Roman"/>
          <w:spacing w:val="-3"/>
          <w:sz w:val="28"/>
          <w:szCs w:val="28"/>
        </w:rPr>
        <w:t>Обобщающий урок по лесной зоне.</w:t>
      </w:r>
      <w:r w:rsidRPr="00DC220B">
        <w:rPr>
          <w:rFonts w:ascii="Times New Roman" w:hAnsi="Times New Roman"/>
          <w:spacing w:val="-3"/>
          <w:sz w:val="28"/>
          <w:szCs w:val="28"/>
        </w:rPr>
        <w:br/>
      </w:r>
      <w:r w:rsidRPr="00DC220B">
        <w:rPr>
          <w:rFonts w:ascii="Times New Roman" w:hAnsi="Times New Roman"/>
          <w:bCs/>
          <w:i/>
          <w:sz w:val="28"/>
          <w:szCs w:val="28"/>
        </w:rPr>
        <w:t xml:space="preserve">          Степи </w:t>
      </w:r>
      <w:r w:rsidRPr="00DC220B">
        <w:rPr>
          <w:rFonts w:ascii="Times New Roman" w:hAnsi="Times New Roman"/>
          <w:i/>
          <w:sz w:val="28"/>
          <w:szCs w:val="28"/>
        </w:rPr>
        <w:t>- 7 часов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Положение на карте. Поверхность и полезные ископаемые. Климат. Реки. Проблема водоснабжения. </w:t>
      </w:r>
      <w:r w:rsidRPr="00DC220B">
        <w:rPr>
          <w:rFonts w:ascii="Times New Roman" w:hAnsi="Times New Roman"/>
          <w:spacing w:val="-1"/>
          <w:sz w:val="28"/>
          <w:szCs w:val="28"/>
        </w:rPr>
        <w:t xml:space="preserve">Растения Зоны степей. </w:t>
      </w:r>
      <w:r w:rsidRPr="00DC220B">
        <w:rPr>
          <w:rFonts w:ascii="Times New Roman" w:hAnsi="Times New Roman"/>
          <w:sz w:val="28"/>
          <w:szCs w:val="28"/>
        </w:rPr>
        <w:t xml:space="preserve">Животный мир степей. Хозяйство. Население и его основные занятия. </w:t>
      </w:r>
      <w:r w:rsidRPr="00DC220B">
        <w:rPr>
          <w:rFonts w:ascii="Times New Roman" w:hAnsi="Times New Roman"/>
          <w:spacing w:val="-4"/>
          <w:sz w:val="28"/>
          <w:szCs w:val="28"/>
        </w:rPr>
        <w:t xml:space="preserve">Города степной зоны: Волгоград, Саратов, Ростов-на-Дону, </w:t>
      </w:r>
      <w:r w:rsidRPr="00DC220B">
        <w:rPr>
          <w:rFonts w:ascii="Times New Roman" w:hAnsi="Times New Roman"/>
          <w:sz w:val="28"/>
          <w:szCs w:val="28"/>
        </w:rPr>
        <w:t>Краснодар, Ставрополь, Самара, Оренбург и др.  Охрана природы зоны степей.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 </w:t>
      </w:r>
      <w:r w:rsidRPr="00DC220B">
        <w:rPr>
          <w:rFonts w:ascii="Times New Roman" w:hAnsi="Times New Roman"/>
          <w:bCs/>
          <w:i/>
          <w:spacing w:val="-6"/>
          <w:sz w:val="28"/>
          <w:szCs w:val="28"/>
        </w:rPr>
        <w:t xml:space="preserve">Полупустыни и пустыни </w:t>
      </w:r>
      <w:r w:rsidRPr="00DC220B">
        <w:rPr>
          <w:rFonts w:ascii="Times New Roman" w:hAnsi="Times New Roman"/>
          <w:i/>
          <w:spacing w:val="-6"/>
          <w:sz w:val="28"/>
          <w:szCs w:val="28"/>
        </w:rPr>
        <w:t>- 5 часов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 xml:space="preserve">Положение на карте. Поверхность. Полезные ископаемые. </w:t>
      </w:r>
      <w:r w:rsidRPr="00DC220B">
        <w:rPr>
          <w:rFonts w:ascii="Times New Roman" w:hAnsi="Times New Roman"/>
          <w:sz w:val="28"/>
          <w:szCs w:val="28"/>
        </w:rPr>
        <w:t>Климат. Реки. Охрана природы.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 xml:space="preserve">Растительный мир и его охрана. </w:t>
      </w:r>
      <w:r w:rsidRPr="00DC220B">
        <w:rPr>
          <w:rFonts w:ascii="Times New Roman" w:hAnsi="Times New Roman"/>
          <w:sz w:val="28"/>
          <w:szCs w:val="28"/>
        </w:rPr>
        <w:t xml:space="preserve">Животный мир. Охрана животных. Хозяйство. Основные занятия населения. </w:t>
      </w:r>
      <w:r w:rsidRPr="00DC220B">
        <w:rPr>
          <w:rFonts w:ascii="Times New Roman" w:hAnsi="Times New Roman"/>
          <w:spacing w:val="-2"/>
          <w:sz w:val="28"/>
          <w:szCs w:val="28"/>
        </w:rPr>
        <w:t>Города зоны полупустынь и пустынь (Астрахань, Элиста).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DC220B">
        <w:rPr>
          <w:rFonts w:ascii="Times New Roman" w:hAnsi="Times New Roman"/>
          <w:bCs/>
          <w:i/>
          <w:sz w:val="28"/>
          <w:szCs w:val="28"/>
        </w:rPr>
        <w:t xml:space="preserve">Субтропики </w:t>
      </w:r>
      <w:r w:rsidRPr="00DC220B">
        <w:rPr>
          <w:rFonts w:ascii="Times New Roman" w:hAnsi="Times New Roman"/>
          <w:i/>
          <w:sz w:val="28"/>
          <w:szCs w:val="28"/>
        </w:rPr>
        <w:t>- 2 часа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DC220B">
        <w:rPr>
          <w:rFonts w:ascii="Times New Roman" w:hAnsi="Times New Roman"/>
          <w:spacing w:val="-1"/>
          <w:sz w:val="28"/>
          <w:szCs w:val="28"/>
        </w:rPr>
        <w:t xml:space="preserve">Положение на карте. Поверхность. Климат. Растительный и </w:t>
      </w:r>
      <w:r w:rsidRPr="00DC220B">
        <w:rPr>
          <w:rFonts w:ascii="Times New Roman" w:hAnsi="Times New Roman"/>
          <w:sz w:val="28"/>
          <w:szCs w:val="28"/>
        </w:rPr>
        <w:t>животный мир влажных субтропиков. Охрана природы. Курортное хозяйство. Население, занятия населения. Горо</w:t>
      </w:r>
      <w:r w:rsidRPr="00DC220B">
        <w:rPr>
          <w:rFonts w:ascii="Times New Roman" w:hAnsi="Times New Roman"/>
          <w:sz w:val="28"/>
          <w:szCs w:val="28"/>
        </w:rPr>
        <w:softHyphen/>
        <w:t>да-курорты: Анапа, Геленджик, Туапсе, Сочи.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C220B">
        <w:rPr>
          <w:rFonts w:ascii="Times New Roman" w:hAnsi="Times New Roman"/>
          <w:bCs/>
          <w:i/>
          <w:spacing w:val="-2"/>
          <w:sz w:val="28"/>
          <w:szCs w:val="28"/>
        </w:rPr>
        <w:t xml:space="preserve">Высотная поясность </w:t>
      </w:r>
      <w:r w:rsidRPr="00DC220B">
        <w:rPr>
          <w:rFonts w:ascii="Times New Roman" w:hAnsi="Times New Roman"/>
          <w:i/>
          <w:spacing w:val="-2"/>
          <w:sz w:val="28"/>
          <w:szCs w:val="28"/>
        </w:rPr>
        <w:t xml:space="preserve">в </w:t>
      </w:r>
      <w:r w:rsidRPr="00DC220B">
        <w:rPr>
          <w:rFonts w:ascii="Times New Roman" w:hAnsi="Times New Roman"/>
          <w:bCs/>
          <w:i/>
          <w:spacing w:val="-2"/>
          <w:sz w:val="28"/>
          <w:szCs w:val="28"/>
        </w:rPr>
        <w:t xml:space="preserve">горах - 5 </w:t>
      </w:r>
      <w:r w:rsidRPr="00DC220B">
        <w:rPr>
          <w:rFonts w:ascii="Times New Roman" w:hAnsi="Times New Roman"/>
          <w:i/>
          <w:spacing w:val="-2"/>
          <w:sz w:val="28"/>
          <w:szCs w:val="28"/>
        </w:rPr>
        <w:t>часов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Положение на карте (Северный Кавказ, Урал, Алтай, Сая</w:t>
      </w:r>
      <w:r w:rsidRPr="00DC220B">
        <w:rPr>
          <w:rFonts w:ascii="Times New Roman" w:hAnsi="Times New Roman"/>
          <w:sz w:val="28"/>
          <w:szCs w:val="28"/>
        </w:rPr>
        <w:softHyphen/>
        <w:t>ны). Поверхность. Полезные ископаемые. Климат.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Особенности природы и хозяйства Северного Кавказа. Го</w:t>
      </w:r>
      <w:r w:rsidRPr="00DC220B">
        <w:rPr>
          <w:rFonts w:ascii="Times New Roman" w:hAnsi="Times New Roman"/>
          <w:sz w:val="28"/>
          <w:szCs w:val="28"/>
        </w:rPr>
        <w:softHyphen/>
      </w:r>
      <w:r w:rsidRPr="00DC220B">
        <w:rPr>
          <w:rFonts w:ascii="Times New Roman" w:hAnsi="Times New Roman"/>
          <w:spacing w:val="-1"/>
          <w:sz w:val="28"/>
          <w:szCs w:val="28"/>
        </w:rPr>
        <w:t>рода: Минеральные Воды, Нальчик, Грозный и др.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Хозяйство, города, экологические проблемы Урала (Екате</w:t>
      </w:r>
      <w:r w:rsidRPr="00DC220B">
        <w:rPr>
          <w:rFonts w:ascii="Times New Roman" w:hAnsi="Times New Roman"/>
          <w:sz w:val="28"/>
          <w:szCs w:val="28"/>
        </w:rPr>
        <w:softHyphen/>
        <w:t>ринбург, Челябинск и др.)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DC220B">
        <w:rPr>
          <w:rFonts w:ascii="Times New Roman" w:hAnsi="Times New Roman"/>
          <w:spacing w:val="-4"/>
          <w:sz w:val="28"/>
          <w:szCs w:val="28"/>
        </w:rPr>
        <w:t xml:space="preserve">Алтайские горы. Население. Хозяйство. Кузнецкий угольный </w:t>
      </w:r>
      <w:r w:rsidRPr="00DC220B">
        <w:rPr>
          <w:rFonts w:ascii="Times New Roman" w:hAnsi="Times New Roman"/>
          <w:spacing w:val="-1"/>
          <w:sz w:val="28"/>
          <w:szCs w:val="28"/>
        </w:rPr>
        <w:t>бассейн. Города: Барнаул, Кемерово, Горно-Алтайск и др.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Восточная Сибирь. Хозяйство Восточной Сибири. Населе</w:t>
      </w:r>
      <w:r w:rsidRPr="00DC220B">
        <w:rPr>
          <w:rFonts w:ascii="Times New Roman" w:hAnsi="Times New Roman"/>
          <w:sz w:val="28"/>
          <w:szCs w:val="28"/>
        </w:rPr>
        <w:softHyphen/>
        <w:t>ние. Города. Охрана природы.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C220B">
        <w:rPr>
          <w:rFonts w:ascii="Times New Roman" w:hAnsi="Times New Roman"/>
          <w:i/>
          <w:sz w:val="28"/>
          <w:szCs w:val="28"/>
        </w:rPr>
        <w:t>Региональный компонент - 8 час.</w:t>
      </w:r>
    </w:p>
    <w:p w:rsidR="003F326C" w:rsidRPr="00DC220B" w:rsidRDefault="003F326C" w:rsidP="00C82150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 xml:space="preserve"> Положение на карте. Поверхность. Полезные ископаемые. Климат. Особенности природы. Растительный мир. Животные. Хозяйство. Население и его основные занятия.</w:t>
      </w:r>
    </w:p>
    <w:p w:rsidR="003F326C" w:rsidRPr="00DC220B" w:rsidRDefault="003F326C" w:rsidP="00C8215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C220B">
        <w:rPr>
          <w:rFonts w:ascii="Times New Roman" w:hAnsi="Times New Roman"/>
          <w:sz w:val="28"/>
          <w:szCs w:val="28"/>
        </w:rPr>
        <w:t>Город Благовещенск. Экологические проблемы. Охрана природы.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350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sz w:val="28"/>
          <w:szCs w:val="28"/>
        </w:rPr>
        <w:t>Практическая  часть</w:t>
      </w:r>
      <w:r w:rsidRPr="00DC220B">
        <w:rPr>
          <w:rFonts w:ascii="Times New Roman" w:hAnsi="Times New Roman"/>
          <w:b/>
          <w:sz w:val="28"/>
          <w:szCs w:val="28"/>
        </w:rPr>
        <w:t xml:space="preserve"> </w:t>
      </w:r>
      <w:r w:rsidRPr="00DC220B">
        <w:rPr>
          <w:rFonts w:ascii="Times New Roman" w:hAnsi="Times New Roman"/>
          <w:sz w:val="28"/>
          <w:szCs w:val="28"/>
        </w:rPr>
        <w:t>- 7 часов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350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№ 1. Работа с физической картой и картой природных зон России.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350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№2. Нанесение на контурные карты изученных объектов и подписы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вание их названий.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5" w:right="10" w:firstLine="346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№3. Запись названий и зарисовки в тетрадях наиболее типичных для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изучаемой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    природной зоны растений и животных.</w:t>
      </w: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sz w:val="28"/>
          <w:szCs w:val="28"/>
          <w:lang w:eastAsia="ru-RU"/>
        </w:rPr>
        <w:t xml:space="preserve">    №4.  Зарисовка условных знаков полезных ископаемых (природных зон России).</w:t>
      </w: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sz w:val="28"/>
          <w:szCs w:val="28"/>
          <w:lang w:eastAsia="ru-RU"/>
        </w:rPr>
        <w:t>8 класс.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72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4"/>
          <w:sz w:val="28"/>
          <w:szCs w:val="28"/>
          <w:lang w:eastAsia="ru-RU"/>
        </w:rPr>
        <w:t>Введение.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Что изучает география материков и океанов.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Материки и ча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  <w:t>сти света на глобусе и физической карте полушарий. Мировой океан.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i/>
          <w:color w:val="000000"/>
          <w:spacing w:val="-7"/>
          <w:sz w:val="28"/>
          <w:szCs w:val="28"/>
          <w:lang w:eastAsia="ru-RU"/>
        </w:rPr>
        <w:t>Океаны  - 6 часов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         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Атлантический океан. Хозяйственное значение. Судоходство.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Северный Ледовитый океан. Хозяйственное значение. Судо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ходство.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Тихий океан. Хозяйственное значение. Судоходство.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Индийский океан. Хозяйственное значение. Судоходство.Современное изучение Мирового океана.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"/>
          <w:w w:val="121"/>
          <w:sz w:val="28"/>
          <w:szCs w:val="28"/>
          <w:lang w:eastAsia="ru-RU"/>
        </w:rPr>
        <w:t>Практические  работы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№1. Обозначение океанов на контурной карте полушарий.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5"/>
          <w:sz w:val="28"/>
          <w:szCs w:val="28"/>
          <w:lang w:eastAsia="ru-RU"/>
        </w:rPr>
        <w:t xml:space="preserve">Африка - </w:t>
      </w:r>
      <w:r w:rsidRPr="00DC220B">
        <w:rPr>
          <w:rFonts w:ascii="Times New Roman" w:hAnsi="Times New Roman"/>
          <w:i/>
          <w:sz w:val="28"/>
          <w:szCs w:val="28"/>
          <w:lang w:eastAsia="ru-RU"/>
        </w:rPr>
        <w:t>10часов.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       </w:t>
      </w:r>
      <w:r w:rsidRPr="00DC220B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Географическое положение, очертания берегов, острова и по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луострова. 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Разнообразие рельефа, климата и природных условий. 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Растения тропических лесов.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Животные тропических лесов. 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Растительный мир саванн.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Животный мир саванн.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12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Растительный и животный мир пустынь. Население. Жизнь и быт народов.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Государства, их столицы .Египет. Эфиопия, Танзания. </w:t>
      </w:r>
      <w:r w:rsidRPr="00DC220B">
        <w:rPr>
          <w:rFonts w:ascii="Times New Roman" w:hAnsi="Times New Roman"/>
          <w:color w:val="000000"/>
          <w:spacing w:val="-18"/>
          <w:sz w:val="28"/>
          <w:szCs w:val="28"/>
          <w:lang w:eastAsia="ru-RU"/>
        </w:rPr>
        <w:t>Конго. Нигерия.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 ЮАР.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25"/>
          <w:sz w:val="28"/>
          <w:szCs w:val="28"/>
          <w:lang w:eastAsia="ru-RU"/>
        </w:rPr>
        <w:t>Практические  работы</w:t>
      </w:r>
    </w:p>
    <w:p w:rsidR="003F326C" w:rsidRPr="00DC220B" w:rsidRDefault="003F326C" w:rsidP="003A3540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50"/>
        <w:jc w:val="both"/>
        <w:rPr>
          <w:rFonts w:ascii="Times New Roman" w:hAnsi="Times New Roman"/>
          <w:color w:val="000000"/>
          <w:spacing w:val="-24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№2. Обозначение на кальке контура материка Африка,острова Мадагаскар, полу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острова Сомали, пустыни Сахара, крупнейших рек (Нил, Нигер,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Заир и др.), гор (Атласские, Драконовы), Суэцкого канала, озер, заливов и проливов, нагорья и плоскогорья, полезных ископаемых.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        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336" w:right="3888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i/>
          <w:color w:val="000000"/>
          <w:spacing w:val="-7"/>
          <w:sz w:val="28"/>
          <w:szCs w:val="28"/>
          <w:lang w:eastAsia="ru-RU"/>
        </w:rPr>
        <w:t>Австралия - 8 часов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Географическое положение, очертания берегов, острова.</w:t>
      </w:r>
      <w:r w:rsidRPr="00DC220B"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Природные условия, поверхность, климат. Реки и озера.</w:t>
      </w:r>
      <w:r w:rsidRPr="00DC220B"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Растительный мир.</w:t>
      </w:r>
      <w:r w:rsidRPr="00DC220B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DC220B"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Животный мир. Охрана природы.</w:t>
      </w:r>
      <w:r w:rsidRPr="00DC220B"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Население (коренное и пришлое).</w:t>
      </w:r>
      <w:r w:rsidRPr="00DC220B"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Государство Австралийский Союз. Города Канберра,  Сидней  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и Мельбурн.</w:t>
      </w:r>
      <w:r w:rsidRPr="00DC220B"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Океания. Остров Новая Гвинея. </w:t>
      </w:r>
    </w:p>
    <w:p w:rsidR="003F326C" w:rsidRPr="00DC220B" w:rsidRDefault="003F326C" w:rsidP="00C82150">
      <w:pPr>
        <w:shd w:val="clear" w:color="auto" w:fill="FFFFFF"/>
        <w:tabs>
          <w:tab w:val="left" w:pos="691"/>
        </w:tabs>
        <w:spacing w:after="0" w:line="240" w:lineRule="auto"/>
        <w:ind w:left="355" w:right="29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w w:val="121"/>
          <w:sz w:val="28"/>
          <w:szCs w:val="28"/>
          <w:lang w:eastAsia="ru-RU"/>
        </w:rPr>
        <w:t>Практические работы</w:t>
      </w:r>
    </w:p>
    <w:p w:rsidR="003F326C" w:rsidRPr="00DC220B" w:rsidRDefault="003F326C" w:rsidP="003A3540">
      <w:pPr>
        <w:shd w:val="clear" w:color="auto" w:fill="FFFFFF"/>
        <w:spacing w:after="0" w:line="240" w:lineRule="auto"/>
        <w:ind w:left="24" w:right="48" w:firstLine="346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№3. Обозначение на кальке контура материка Австралии, островов Новая Гвинея и Тас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мания,рек, озеро, пустынь, полуостровов, риф, хребет, заливы, моря, полезные ископаемые.    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8"/>
          <w:sz w:val="28"/>
          <w:szCs w:val="28"/>
          <w:lang w:eastAsia="ru-RU"/>
        </w:rPr>
        <w:t xml:space="preserve">        Антарктида. - 7 часов  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2"/>
          <w:sz w:val="28"/>
          <w:szCs w:val="28"/>
          <w:lang w:eastAsia="ru-RU"/>
        </w:rPr>
        <w:t>Географическое положение, очертание берегов. Южный полюс.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Открытие Антарктиды русскими мореплавателями.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Особенности природы , ее поверхность и климат.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Растительный и животный мир. Охрана природы.</w:t>
      </w:r>
      <w:r w:rsidRPr="00DC220B"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Современные 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исследования Антарктиды.</w:t>
      </w:r>
    </w:p>
    <w:p w:rsidR="003F326C" w:rsidRPr="00DC220B" w:rsidRDefault="003F326C" w:rsidP="00C82150">
      <w:pPr>
        <w:shd w:val="clear" w:color="auto" w:fill="FFFFFF"/>
        <w:tabs>
          <w:tab w:val="left" w:pos="730"/>
        </w:tabs>
        <w:spacing w:after="0" w:line="240" w:lineRule="auto"/>
        <w:ind w:left="384" w:right="29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w w:val="121"/>
          <w:sz w:val="28"/>
          <w:szCs w:val="28"/>
          <w:lang w:eastAsia="ru-RU"/>
        </w:rPr>
        <w:t>Практические работы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403" w:right="422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№4. Обозначение на кальке контура  изучаемого материка, морей, полуострова, земель, научных станций.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422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7"/>
          <w:sz w:val="28"/>
          <w:szCs w:val="28"/>
          <w:lang w:eastAsia="ru-RU"/>
        </w:rPr>
        <w:t xml:space="preserve">       </w:t>
      </w:r>
      <w:r w:rsidRPr="00DC220B">
        <w:rPr>
          <w:rFonts w:ascii="Times New Roman" w:hAnsi="Times New Roman"/>
          <w:i/>
          <w:color w:val="000000"/>
          <w:spacing w:val="-6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i/>
          <w:color w:val="000000"/>
          <w:spacing w:val="-7"/>
          <w:sz w:val="28"/>
          <w:szCs w:val="28"/>
          <w:lang w:eastAsia="ru-RU"/>
        </w:rPr>
        <w:t>Америка.- 10 часов</w:t>
      </w:r>
    </w:p>
    <w:p w:rsidR="003F326C" w:rsidRPr="00DC220B" w:rsidRDefault="003F326C" w:rsidP="003A3540">
      <w:pPr>
        <w:shd w:val="clear" w:color="auto" w:fill="FFFFFF"/>
        <w:spacing w:after="0" w:line="240" w:lineRule="auto"/>
        <w:ind w:left="360" w:right="2957"/>
        <w:rPr>
          <w:rFonts w:ascii="Times New Roman" w:hAnsi="Times New Roman"/>
          <w:i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Открытие Америки.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br/>
      </w:r>
      <w:r w:rsidRPr="00DC220B">
        <w:rPr>
          <w:rFonts w:ascii="Times New Roman" w:hAnsi="Times New Roman"/>
          <w:i/>
          <w:color w:val="000000"/>
          <w:spacing w:val="-10"/>
          <w:sz w:val="28"/>
          <w:szCs w:val="28"/>
          <w:lang w:eastAsia="ru-RU"/>
        </w:rPr>
        <w:t>Северная Америка.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Географическое положение, очертания берегов.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Острова и  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полуострова.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Природные условия, рельеф, климат.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Реки и озера.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-8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Растительный и животный мир.</w:t>
      </w:r>
      <w:r w:rsidRPr="00DC220B"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Население и государства. </w:t>
      </w:r>
      <w:r w:rsidRPr="00DC220B">
        <w:rPr>
          <w:rFonts w:ascii="Times New Roman" w:hAnsi="Times New Roman"/>
          <w:color w:val="000000"/>
          <w:spacing w:val="5"/>
          <w:sz w:val="28"/>
          <w:szCs w:val="28"/>
          <w:lang w:eastAsia="ru-RU"/>
        </w:rPr>
        <w:t>США.</w:t>
      </w:r>
      <w:r w:rsidRPr="00DC220B">
        <w:rPr>
          <w:rFonts w:ascii="Times New Roman" w:hAnsi="Times New Roman"/>
          <w:b/>
          <w:color w:val="000000"/>
          <w:spacing w:val="-8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Канада.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Мексика , Куба.</w:t>
      </w:r>
    </w:p>
    <w:p w:rsidR="003F326C" w:rsidRPr="00DC220B" w:rsidRDefault="003F326C" w:rsidP="00C82150">
      <w:pPr>
        <w:shd w:val="clear" w:color="auto" w:fill="FFFFFF"/>
        <w:tabs>
          <w:tab w:val="left" w:pos="706"/>
        </w:tabs>
        <w:spacing w:after="0" w:line="240" w:lineRule="auto"/>
        <w:ind w:left="360" w:right="29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1"/>
          <w:w w:val="121"/>
          <w:sz w:val="28"/>
          <w:szCs w:val="28"/>
          <w:lang w:eastAsia="ru-RU"/>
        </w:rPr>
        <w:t>Практические работы</w:t>
      </w:r>
    </w:p>
    <w:p w:rsidR="003F326C" w:rsidRPr="00DC220B" w:rsidRDefault="003F326C" w:rsidP="003A3540">
      <w:pPr>
        <w:shd w:val="clear" w:color="auto" w:fill="FFFFFF"/>
        <w:spacing w:after="0" w:line="240" w:lineRule="auto"/>
        <w:ind w:left="34" w:firstLine="355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№5. Обозначение на кальке контурна материка Северная Америка, морей,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заливов и Берингова пролива, Панамского канала, островов, полуостро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вов, гор Кордильеры, рек,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Великих озер, равнин, низменностей, полезных ископаемых.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7"/>
          <w:sz w:val="28"/>
          <w:szCs w:val="28"/>
          <w:lang w:eastAsia="ru-RU"/>
        </w:rPr>
        <w:t xml:space="preserve">      </w:t>
      </w:r>
      <w:r w:rsidRPr="00DC220B">
        <w:rPr>
          <w:rFonts w:ascii="Times New Roman" w:hAnsi="Times New Roman"/>
          <w:i/>
          <w:color w:val="000000"/>
          <w:spacing w:val="-8"/>
          <w:sz w:val="28"/>
          <w:szCs w:val="28"/>
          <w:lang w:eastAsia="ru-RU"/>
        </w:rPr>
        <w:t>Южная Америка 10 ч.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    Географическое положение, очертания берегов.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Природные условия, рельеф, климат.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Реки и озера.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Растительный мир тропических лесов.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Растительный мир пустынь, саванн и горных районов. </w:t>
      </w:r>
      <w:r w:rsidRPr="00DC220B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Животный мир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Население (коренное и пришлое).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Бразилия.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Аргентина.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Перу.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 </w:t>
      </w:r>
    </w:p>
    <w:p w:rsidR="003F326C" w:rsidRPr="00DC220B" w:rsidRDefault="003F326C" w:rsidP="00C82150">
      <w:pPr>
        <w:shd w:val="clear" w:color="auto" w:fill="FFFFFF"/>
        <w:tabs>
          <w:tab w:val="left" w:pos="706"/>
        </w:tabs>
        <w:spacing w:after="0" w:line="240" w:lineRule="auto"/>
        <w:ind w:right="12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3"/>
          <w:w w:val="121"/>
          <w:sz w:val="28"/>
          <w:szCs w:val="28"/>
          <w:lang w:eastAsia="ru-RU"/>
        </w:rPr>
        <w:t>Практические работы</w:t>
      </w:r>
    </w:p>
    <w:p w:rsidR="003F326C" w:rsidRPr="00DC220B" w:rsidRDefault="003F326C" w:rsidP="003A3540">
      <w:pPr>
        <w:shd w:val="clear" w:color="auto" w:fill="FFFFFF"/>
        <w:spacing w:after="0" w:line="240" w:lineRule="auto"/>
        <w:ind w:left="19" w:right="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№6. Обозначение на кальке контура материка, островов, Па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  <w:t xml:space="preserve">намского канала, низменностей, Бразильского и Гвианского плоскогорей, горы Анды, рек, озер, проливов, Панамского канала и полезных ископаемых. 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24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7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i/>
          <w:color w:val="000000"/>
          <w:spacing w:val="-2"/>
          <w:sz w:val="28"/>
          <w:szCs w:val="28"/>
          <w:lang w:eastAsia="ru-RU"/>
        </w:rPr>
        <w:t>Евразия - 16 часов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          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Евразия — величайший материк земного шара. Географи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  <w:t>ческое положение.</w:t>
      </w:r>
    </w:p>
    <w:p w:rsidR="003F326C" w:rsidRPr="00DC220B" w:rsidRDefault="003F326C" w:rsidP="00C82150">
      <w:pPr>
        <w:shd w:val="clear" w:color="auto" w:fill="FFFFFF"/>
        <w:tabs>
          <w:tab w:val="left" w:pos="720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Части света: Европа и Азия. Условная граница 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между ними.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Очертания берегов Евразии. Крупнейшие острова и полу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  <w:t xml:space="preserve">острова.  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Поверхность, природные условия и полезные ископаемые Ев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ропы.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Разнообразие рельефа, природных условий и полезные ис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копаемые Азии.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Типы климата Евразии.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Водные ресурсы Европы, их использование. Экологические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проблемы.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Реки и озера Азии. Их использование. Экологические про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блемы</w:t>
      </w:r>
      <w:r w:rsidRPr="00DC220B">
        <w:rPr>
          <w:rFonts w:ascii="Times New Roman" w:hAnsi="Times New Roman"/>
          <w:b/>
          <w:color w:val="000000"/>
          <w:spacing w:val="-9"/>
          <w:sz w:val="28"/>
          <w:szCs w:val="28"/>
          <w:lang w:eastAsia="ru-RU"/>
        </w:rPr>
        <w:t>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Растительный и животный мир Европы.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Растительный и животный мир Азии.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Население Евразии. Различия по плотности населения. На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  <w:t>роды Евразии.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Культура и быт народов Европы и Азии.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"/>
          <w:w w:val="121"/>
          <w:sz w:val="28"/>
          <w:szCs w:val="28"/>
          <w:lang w:eastAsia="ru-RU"/>
        </w:rPr>
        <w:t>Практические  работы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34" w:right="34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№7. Запись в тетради морей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, заливов, островов, полуостро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вов, 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гор, рек,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озер, пустынь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Европы и Азии. 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34" w:right="34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№8. Обозначение условной границы между Европой и Азией на карте и запись в тетради ориентировочных объектов.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62" w:right="34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Запись  названий и зарисовка в тетради типичных представителей раститель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ного и животного мира материка Евразии.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62" w:right="34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</w:p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sz w:val="28"/>
          <w:szCs w:val="28"/>
          <w:lang w:eastAsia="ru-RU"/>
        </w:rPr>
        <w:t>9 класс</w:t>
      </w:r>
      <w:r w:rsidRPr="00DC220B">
        <w:rPr>
          <w:rFonts w:ascii="Times New Roman" w:hAnsi="Times New Roman"/>
          <w:sz w:val="28"/>
          <w:szCs w:val="28"/>
          <w:lang w:eastAsia="ru-RU"/>
        </w:rPr>
        <w:t>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5"/>
          <w:sz w:val="28"/>
          <w:szCs w:val="28"/>
          <w:lang w:eastAsia="ru-RU"/>
        </w:rPr>
        <w:t>Страны Европы – 25 часов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           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Политическая карта Евразии. Государства Евразии (обзор).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br/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>Западная Европа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color w:val="000000"/>
          <w:spacing w:val="-5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Великобритания (Соединенное Королевство Великобрита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нии и Северной Ирландии).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Франция (Французская Республика).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Германия (Федеративная Республика Германия).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Австрия (Австрийская Республика). Швейцария (Швейцар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softHyphen/>
        <w:t>ская Конфедерация).</w:t>
      </w:r>
    </w:p>
    <w:p w:rsidR="003F326C" w:rsidRPr="00DC220B" w:rsidRDefault="003F326C" w:rsidP="00C82150">
      <w:pPr>
        <w:shd w:val="clear" w:color="auto" w:fill="FFFFFF"/>
        <w:tabs>
          <w:tab w:val="left" w:pos="541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Южная Европа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ab/>
      </w:r>
    </w:p>
    <w:p w:rsidR="003F326C" w:rsidRPr="00DC220B" w:rsidRDefault="003F326C" w:rsidP="00C82150">
      <w:pPr>
        <w:shd w:val="clear" w:color="auto" w:fill="FFFFFF"/>
        <w:tabs>
          <w:tab w:val="left" w:pos="677"/>
        </w:tabs>
        <w:spacing w:before="29" w:after="0" w:line="240" w:lineRule="auto"/>
        <w:ind w:right="461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Испания. Португалия (Португальская Республика).</w:t>
      </w:r>
    </w:p>
    <w:p w:rsidR="003F326C" w:rsidRPr="00DC220B" w:rsidRDefault="003F326C" w:rsidP="00C82150">
      <w:pPr>
        <w:shd w:val="clear" w:color="auto" w:fill="FFFFFF"/>
        <w:tabs>
          <w:tab w:val="left" w:pos="677"/>
        </w:tabs>
        <w:spacing w:before="29" w:after="0" w:line="240" w:lineRule="auto"/>
        <w:ind w:right="46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z w:val="28"/>
          <w:szCs w:val="28"/>
          <w:lang w:eastAsia="ru-RU"/>
        </w:rPr>
        <w:t>Италия (ИтальянскаяРеспублика)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Греция (Греческая Республика).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br/>
      </w:r>
      <w:r w:rsidRPr="00DC220B"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  <w:t>Северная Европа</w:t>
      </w:r>
      <w:r w:rsidRPr="00DC220B">
        <w:rPr>
          <w:rFonts w:ascii="Times New Roman" w:hAnsi="Times New Roman"/>
          <w:b/>
          <w:color w:val="000000"/>
          <w:spacing w:val="-10"/>
          <w:sz w:val="28"/>
          <w:szCs w:val="28"/>
          <w:lang w:eastAsia="ru-RU"/>
        </w:rPr>
        <w:t xml:space="preserve">   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 xml:space="preserve">Норвегия (Королевство Норвегия). 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Швеция (Королевство Швеция).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Финляндия (Финляндская Республика).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br/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Восточная Европа'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Польша (Республика Польша). Чехия (Чешская Республика). </w:t>
      </w:r>
      <w:r w:rsidRPr="00DC220B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Словакия (Словацкая Республика).</w:t>
      </w:r>
      <w:r w:rsidRPr="00DC220B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Венгрия (Венгерская Республика).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48" w:after="0" w:line="240" w:lineRule="auto"/>
        <w:jc w:val="both"/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Румыния (Республика Румыния). Болгария (Республика 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Болгария).</w:t>
      </w:r>
      <w:r w:rsidRPr="00DC220B"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Сербия и Черногория..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Эстония (Эстонская Республика).</w:t>
      </w:r>
      <w:r w:rsidRPr="00DC220B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Латвия (Латвийская Республика).</w:t>
      </w:r>
      <w:r w:rsidRPr="00DC220B">
        <w:rPr>
          <w:rFonts w:ascii="Times New Roman" w:hAnsi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Украина.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29" w:after="0" w:line="240" w:lineRule="auto"/>
        <w:ind w:right="2304"/>
        <w:jc w:val="both"/>
        <w:rPr>
          <w:rFonts w:ascii="Times New Roman" w:hAnsi="Times New Roman"/>
          <w:b/>
          <w:color w:val="000000"/>
          <w:spacing w:val="-11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Молдавия (Республика Молдова).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br/>
      </w:r>
      <w:r w:rsidRPr="00DC220B">
        <w:rPr>
          <w:rFonts w:ascii="Times New Roman" w:hAnsi="Times New Roman"/>
          <w:i/>
          <w:color w:val="000000"/>
          <w:spacing w:val="-11"/>
          <w:sz w:val="28"/>
          <w:szCs w:val="28"/>
          <w:lang w:eastAsia="ru-RU"/>
        </w:rPr>
        <w:t>Страны Азии - 22 часа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29" w:after="0" w:line="240" w:lineRule="auto"/>
        <w:ind w:right="2304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1"/>
          <w:sz w:val="28"/>
          <w:szCs w:val="28"/>
          <w:lang w:eastAsia="ru-RU"/>
        </w:rPr>
        <w:t>Центральная Азия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-9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Казахстан (Республика Казахстан).</w:t>
      </w:r>
      <w:r w:rsidRPr="00DC220B">
        <w:rPr>
          <w:rFonts w:ascii="Times New Roman" w:hAnsi="Times New Roman"/>
          <w:b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Узбекистан (Республика Узбекистан).</w:t>
      </w:r>
      <w:r w:rsidRPr="00DC220B">
        <w:rPr>
          <w:rFonts w:ascii="Times New Roman" w:hAnsi="Times New Roman"/>
          <w:b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Туркмения (Туркменистан)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Киргизия (Кыргызстан).</w:t>
      </w:r>
      <w:r w:rsidRPr="00DC220B">
        <w:rPr>
          <w:rFonts w:ascii="Times New Roman" w:hAnsi="Times New Roman"/>
          <w:b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Таджикистан (Республика Таджикистан).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after="0" w:line="240" w:lineRule="auto"/>
        <w:ind w:right="1690"/>
        <w:jc w:val="both"/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Юго-Западная Азия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Грузия (Республика Грузия).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Азербайджан (Азербайджанская Республика).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Армения (Республика Армения).</w:t>
      </w:r>
      <w:r w:rsidRPr="00DC220B">
        <w:rPr>
          <w:rFonts w:ascii="Times New Roman" w:hAnsi="Times New Roman"/>
          <w:b/>
          <w:color w:val="000000"/>
          <w:spacing w:val="-6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Турция (Республика Турция).</w:t>
      </w:r>
      <w:r w:rsidRPr="00DC220B">
        <w:rPr>
          <w:rFonts w:ascii="Times New Roman" w:hAnsi="Times New Roman"/>
          <w:b/>
          <w:color w:val="000000"/>
          <w:spacing w:val="-6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Ирак (Республика Ирак).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-8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Иран (Исламская Республика Иран).</w:t>
      </w:r>
      <w:r w:rsidRPr="00DC220B">
        <w:rPr>
          <w:rFonts w:ascii="Times New Roman" w:hAnsi="Times New Roman"/>
          <w:b/>
          <w:color w:val="000000"/>
          <w:spacing w:val="-8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Афганистан (Исламское Государство Афганистан).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after="0" w:line="240" w:lineRule="auto"/>
        <w:ind w:right="845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  <w:t>Южная Азия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z w:val="28"/>
          <w:szCs w:val="28"/>
          <w:lang w:eastAsia="ru-RU"/>
        </w:rPr>
        <w:t>Индия (Республика Индия).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Восточная Азия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Китай (Китайская Народная Республика).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Монголия (Монгольская Народная Республика).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Корея (Корейская Народно-Демократическая Республика и </w:t>
      </w: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Республика Корея).</w:t>
      </w:r>
      <w:r w:rsidRPr="00DC220B">
        <w:rPr>
          <w:rFonts w:ascii="Times New Roman" w:hAnsi="Times New Roman"/>
          <w:b/>
          <w:color w:val="000000"/>
          <w:spacing w:val="-7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Япония.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3"/>
          <w:sz w:val="28"/>
          <w:szCs w:val="28"/>
          <w:lang w:eastAsia="ru-RU"/>
        </w:rPr>
        <w:t>Юго-Восточная Азия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Таиланд. Вьетнам.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Индонезия.</w:t>
      </w:r>
    </w:p>
    <w:p w:rsidR="003F326C" w:rsidRPr="00DC220B" w:rsidRDefault="003F326C" w:rsidP="00C82150">
      <w:pPr>
        <w:shd w:val="clear" w:color="auto" w:fill="FFFFFF"/>
        <w:spacing w:before="14"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2"/>
          <w:sz w:val="28"/>
          <w:szCs w:val="28"/>
          <w:lang w:eastAsia="ru-RU"/>
        </w:rPr>
        <w:t>Россия - 5 часов</w:t>
      </w:r>
    </w:p>
    <w:p w:rsidR="003F326C" w:rsidRPr="00DC220B" w:rsidRDefault="003F326C" w:rsidP="00C82150">
      <w:pPr>
        <w:shd w:val="clear" w:color="auto" w:fill="FFFFFF"/>
        <w:tabs>
          <w:tab w:val="left" w:pos="91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Россия (Российская Федерация) — крупнейшее государство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 Евразии.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Сухопутные и морские границы России (повторение).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Административное деление России (повторение).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Столица, крупные города России.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1"/>
          <w:w w:val="127"/>
          <w:sz w:val="28"/>
          <w:szCs w:val="28"/>
          <w:lang w:eastAsia="ru-RU"/>
        </w:rPr>
        <w:t>Практические  работы</w:t>
      </w:r>
    </w:p>
    <w:p w:rsidR="003F326C" w:rsidRPr="00DC220B" w:rsidRDefault="003F326C" w:rsidP="00C821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Нанесение границы Европы и Азии.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389" w:right="3802"/>
        <w:jc w:val="both"/>
        <w:rPr>
          <w:rFonts w:ascii="Times New Roman" w:hAnsi="Times New Roman"/>
          <w:i/>
          <w:color w:val="000000"/>
          <w:spacing w:val="-4"/>
          <w:sz w:val="28"/>
          <w:szCs w:val="28"/>
          <w:lang w:eastAsia="ru-RU"/>
        </w:rPr>
      </w:pPr>
      <w:r w:rsidRPr="00DC220B">
        <w:rPr>
          <w:rFonts w:ascii="Times New Roman" w:hAnsi="Times New Roman"/>
          <w:i/>
          <w:color w:val="000000"/>
          <w:spacing w:val="-8"/>
          <w:sz w:val="28"/>
          <w:szCs w:val="28"/>
          <w:lang w:eastAsia="ru-RU"/>
        </w:rPr>
        <w:t>Свой край  - 16 часов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380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История возникновения.</w:t>
      </w:r>
      <w:r w:rsidRPr="00DC220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Положение на карте области,  Границы. Поверхность.</w:t>
      </w:r>
      <w:r w:rsidRPr="00DC220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>Климат. Предсказание погоды по местным признакам. Народ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ные приметы.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Полезные ископаемые и почвы нашей местности.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Реки, пруды, озера, нашей местности.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5" w:after="0" w:line="240" w:lineRule="auto"/>
        <w:ind w:left="24"/>
        <w:jc w:val="both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Водоснабжение 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нашего края питьевой водой. Охрана водоемов.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Растительный мир нашего края (деревья, кустарники, травы,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грибы, орехи, ягоды,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5" w:after="0" w:line="240" w:lineRule="auto"/>
        <w:ind w:left="24"/>
        <w:jc w:val="both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лекарствен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ные растения). Охрана растительного мира.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Животный мир нашей местности. (Хищные и травоядные, ди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  <w:t xml:space="preserve">кие и сельскохозяйственные </w:t>
      </w:r>
      <w:r w:rsidRPr="00DC220B"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животные, птицы, рыбы,  насекомые). Вред природе, наносимый браконьерами.  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 Охрана животных. Помощь зимующим птицам. Заповедники, за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казники.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10" w:after="0" w:line="240" w:lineRule="auto"/>
        <w:ind w:left="24"/>
        <w:jc w:val="both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 Население нашей области. Национальные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обычаи, традиции, костюмы, 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10" w:after="0" w:line="240" w:lineRule="auto"/>
        <w:ind w:left="24"/>
        <w:jc w:val="both"/>
        <w:rPr>
          <w:rFonts w:ascii="Times New Roman" w:hAnsi="Times New Roman"/>
          <w:color w:val="000000"/>
          <w:spacing w:val="-9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нацио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  <w:t>нальная кухня.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14" w:after="0" w:line="240" w:lineRule="auto"/>
        <w:ind w:left="24"/>
        <w:jc w:val="both"/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t xml:space="preserve"> Промышленность нашей местности. Ближайшее промышлен</w:t>
      </w:r>
      <w:r w:rsidRPr="00DC220B">
        <w:rPr>
          <w:rFonts w:ascii="Times New Roman" w:hAnsi="Times New Roman"/>
          <w:color w:val="000000"/>
          <w:spacing w:val="-8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ное предприятие,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14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где могут работать выпускники школы 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Специализация сельского хозяйства (растениеводство, жи</w:t>
      </w:r>
      <w:r w:rsidRPr="00DC220B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вотноводство).        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color w:val="000000"/>
          <w:spacing w:val="-12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Транспорт нашего края (наземный, железнодорожный, авиа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ционный, речной, подземный).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Архитектурно-исторические и культурные памятники наше</w:t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го края.</w:t>
      </w:r>
    </w:p>
    <w:p w:rsidR="003F326C" w:rsidRPr="00DC220B" w:rsidRDefault="003F326C" w:rsidP="00C82150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color w:val="000000"/>
          <w:spacing w:val="-10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2"/>
          <w:w w:val="121"/>
          <w:sz w:val="28"/>
          <w:szCs w:val="28"/>
          <w:lang w:eastAsia="ru-RU"/>
        </w:rPr>
        <w:t>Практические работы</w:t>
      </w:r>
    </w:p>
    <w:p w:rsidR="003F326C" w:rsidRPr="00DC220B" w:rsidRDefault="003F326C" w:rsidP="00C82150">
      <w:pPr>
        <w:shd w:val="clear" w:color="auto" w:fill="FFFFFF"/>
        <w:spacing w:before="5" w:after="0" w:line="240" w:lineRule="auto"/>
        <w:ind w:left="10" w:right="29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№1. На карте своей области обозначить условными знаками, выре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  <w:t>занными из бумаги,</w:t>
      </w:r>
    </w:p>
    <w:p w:rsidR="003F326C" w:rsidRPr="00DC220B" w:rsidRDefault="003F326C" w:rsidP="00C82150">
      <w:pPr>
        <w:shd w:val="clear" w:color="auto" w:fill="FFFFFF"/>
        <w:spacing w:before="5" w:after="0" w:line="240" w:lineRule="auto"/>
        <w:ind w:right="2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месторождения полезных ископаемых.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left="5" w:right="34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>К карте своей области прикрепить рисунки наиболее распрост</w:t>
      </w:r>
      <w:r w:rsidRPr="00DC220B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раненных растений и животных.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Зарисовать и подписать растения и животных, занесенных в 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Красную книгу области. 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№2. Записать в тетрадь названия местных во</w:t>
      </w:r>
      <w:r w:rsidRPr="00DC220B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softHyphen/>
      </w: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доемов, форм  земной поверхности,</w:t>
      </w:r>
    </w:p>
    <w:p w:rsidR="003F326C" w:rsidRPr="00DC220B" w:rsidRDefault="003F326C" w:rsidP="00C82150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 xml:space="preserve"> отрасли  промы</w:t>
      </w:r>
      <w:r>
        <w:rPr>
          <w:rFonts w:ascii="Times New Roman" w:hAnsi="Times New Roman"/>
          <w:color w:val="000000"/>
          <w:spacing w:val="-7"/>
          <w:sz w:val="28"/>
          <w:szCs w:val="28"/>
          <w:lang w:eastAsia="ru-RU"/>
        </w:rPr>
        <w:t>шленности и сельского хозяйства.</w:t>
      </w:r>
    </w:p>
    <w:p w:rsidR="003F326C" w:rsidRDefault="003F326C" w:rsidP="00F72D77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  <w:sectPr w:rsidR="003F326C" w:rsidSect="00700ACB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3F326C" w:rsidRPr="00B27193" w:rsidRDefault="003F326C" w:rsidP="00F72D77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sz w:val="28"/>
          <w:szCs w:val="28"/>
          <w:lang w:eastAsia="ru-RU"/>
        </w:rPr>
        <w:t>Тематическое планирование</w:t>
      </w:r>
    </w:p>
    <w:p w:rsidR="003F326C" w:rsidRDefault="003F326C" w:rsidP="00B27193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 класс</w:t>
      </w:r>
    </w:p>
    <w:p w:rsidR="003F326C" w:rsidRPr="00DC220B" w:rsidRDefault="003F326C" w:rsidP="00B27193">
      <w:pPr>
        <w:pStyle w:val="ListParagraph"/>
        <w:spacing w:after="0" w:line="240" w:lineRule="auto"/>
        <w:ind w:left="1080"/>
        <w:jc w:val="center"/>
        <w:rPr>
          <w:rFonts w:ascii="Times New Roman" w:hAnsi="Times New Roman"/>
          <w:b/>
          <w:bCs/>
          <w:spacing w:val="2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0"/>
        <w:gridCol w:w="3758"/>
        <w:gridCol w:w="1618"/>
        <w:gridCol w:w="1164"/>
        <w:gridCol w:w="6297"/>
        <w:gridCol w:w="1081"/>
        <w:gridCol w:w="844"/>
      </w:tblGrid>
      <w:tr w:rsidR="003F326C" w:rsidRPr="00DC220B" w:rsidTr="00700ACB">
        <w:trPr>
          <w:trHeight w:val="204"/>
        </w:trPr>
        <w:tc>
          <w:tcPr>
            <w:tcW w:w="192" w:type="pct"/>
            <w:vMerge w:val="restar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24" w:type="pct"/>
            <w:vMerge w:val="restar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темы,  разделов</w:t>
            </w:r>
          </w:p>
        </w:tc>
        <w:tc>
          <w:tcPr>
            <w:tcW w:w="527" w:type="pct"/>
            <w:vMerge w:val="restar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3057" w:type="pct"/>
            <w:gridSpan w:val="4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 том числе контроль и оценка</w:t>
            </w: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  <w:vMerge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24" w:type="pct"/>
            <w:vMerge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7" w:type="pct"/>
            <w:vMerge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2051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Практические работы</w:t>
            </w:r>
          </w:p>
        </w:tc>
        <w:tc>
          <w:tcPr>
            <w:tcW w:w="627" w:type="pct"/>
            <w:gridSpan w:val="2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Тесты, проверочные работы</w:t>
            </w:r>
          </w:p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527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Ориентирование на местности</w:t>
            </w:r>
          </w:p>
        </w:tc>
        <w:tc>
          <w:tcPr>
            <w:tcW w:w="527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7B6989" w:rsidRDefault="003F326C" w:rsidP="00F74F49">
            <w:pPr>
              <w:tabs>
                <w:tab w:val="left" w:pos="10348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№1.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схем сторон горизонта</w:t>
            </w: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План и карта</w:t>
            </w:r>
          </w:p>
        </w:tc>
        <w:tc>
          <w:tcPr>
            <w:tcW w:w="527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№2.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условных знаков и чтение планов</w:t>
            </w: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Формы поверхности Земли</w:t>
            </w:r>
          </w:p>
        </w:tc>
        <w:tc>
          <w:tcPr>
            <w:tcW w:w="527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Вода на Земле</w:t>
            </w:r>
          </w:p>
        </w:tc>
        <w:tc>
          <w:tcPr>
            <w:tcW w:w="527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№3.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Составление плана изучения водоема своей местности</w:t>
            </w: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Земной шар</w:t>
            </w:r>
          </w:p>
        </w:tc>
        <w:tc>
          <w:tcPr>
            <w:tcW w:w="527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511267" w:rsidRDefault="003F326C" w:rsidP="00511267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№4.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схемы Солнечной системы</w:t>
            </w: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Карта России</w:t>
            </w:r>
          </w:p>
        </w:tc>
        <w:tc>
          <w:tcPr>
            <w:tcW w:w="527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№5.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схемы «От чего зависит климат»</w:t>
            </w: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9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24" w:type="pct"/>
          </w:tcPr>
          <w:p w:rsidR="003F326C" w:rsidRPr="007B6989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6989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527" w:type="pct"/>
          </w:tcPr>
          <w:p w:rsidR="003F326C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79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2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5" w:type="pct"/>
          </w:tcPr>
          <w:p w:rsidR="003F326C" w:rsidRPr="00DC220B" w:rsidRDefault="003F326C" w:rsidP="00F74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Default="003F326C" w:rsidP="00F72D77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F326C" w:rsidRPr="00DC220B" w:rsidRDefault="003F326C" w:rsidP="00F72D77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sz w:val="28"/>
          <w:szCs w:val="28"/>
          <w:lang w:eastAsia="ru-RU"/>
        </w:rPr>
        <w:t>7 класс</w:t>
      </w:r>
    </w:p>
    <w:p w:rsidR="003F326C" w:rsidRPr="00DC220B" w:rsidRDefault="003F326C" w:rsidP="00F72D77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4"/>
        <w:gridCol w:w="3704"/>
        <w:gridCol w:w="1261"/>
        <w:gridCol w:w="1261"/>
        <w:gridCol w:w="6305"/>
        <w:gridCol w:w="1081"/>
        <w:gridCol w:w="841"/>
        <w:gridCol w:w="52"/>
      </w:tblGrid>
      <w:tr w:rsidR="003F326C" w:rsidRPr="00DC220B" w:rsidTr="004A0272">
        <w:trPr>
          <w:gridAfter w:val="1"/>
          <w:wAfter w:w="17" w:type="pct"/>
          <w:trHeight w:val="204"/>
        </w:trPr>
        <w:tc>
          <w:tcPr>
            <w:tcW w:w="238" w:type="pct"/>
            <w:vMerge w:val="restar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16" w:type="pct"/>
            <w:vMerge w:val="restar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темы,  разделов</w:t>
            </w:r>
          </w:p>
        </w:tc>
        <w:tc>
          <w:tcPr>
            <w:tcW w:w="414" w:type="pct"/>
            <w:vMerge w:val="restar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3115" w:type="pct"/>
            <w:gridSpan w:val="4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 том числе контроль и оценка</w:t>
            </w: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  <w:vMerge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16" w:type="pct"/>
            <w:vMerge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4" w:type="pct"/>
            <w:vMerge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Практические работы</w:t>
            </w:r>
          </w:p>
        </w:tc>
        <w:tc>
          <w:tcPr>
            <w:tcW w:w="648" w:type="pct"/>
            <w:gridSpan w:val="3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Тесты, проверочные работы</w:t>
            </w: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Особенности природы и хозяйства России (общая характеристика)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pacing w:val="-1"/>
                <w:sz w:val="28"/>
                <w:szCs w:val="28"/>
              </w:rPr>
              <w:t xml:space="preserve">Природные зоны России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№ 1. Работа с физической картой и картой природных зон России.</w:t>
            </w: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Зона арктических пустынь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Зона тундры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z w:val="28"/>
                <w:szCs w:val="28"/>
              </w:rPr>
              <w:t xml:space="preserve">Лесная зона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№2. Нанесение на контурные карты изученных объектов и подписы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вание их названий.</w:t>
            </w: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z w:val="28"/>
                <w:szCs w:val="28"/>
              </w:rPr>
              <w:t>Степи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 xml:space="preserve">Полупустыни и пустыни </w:t>
            </w:r>
            <w:r w:rsidRPr="00DC220B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hd w:val="clear" w:color="auto" w:fill="FFFFFF"/>
              <w:spacing w:after="0" w:line="240" w:lineRule="auto"/>
              <w:ind w:left="5" w:right="10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№3. Запись названий и зарисовки в тетрадях наиболее типичных для 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изучаемой</w:t>
            </w:r>
          </w:p>
          <w:p w:rsidR="003F326C" w:rsidRPr="00DC220B" w:rsidRDefault="003F326C" w:rsidP="00F72D77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    природной зоны растений и животных.</w:t>
            </w: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pStyle w:val="NoSpacing"/>
              <w:jc w:val="both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z w:val="28"/>
                <w:szCs w:val="28"/>
              </w:rPr>
              <w:t>Субтропики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Высотная поясность </w:t>
            </w:r>
            <w:r w:rsidRPr="00DC220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в </w:t>
            </w:r>
            <w:r w:rsidRPr="00DC220B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горах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16" w:type="pct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Региональный компонент </w:t>
            </w: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№4.  Зарисовка условных знаков полезных ископаемых </w:t>
            </w: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gridAfter w:val="1"/>
          <w:wAfter w:w="17" w:type="pct"/>
          <w:trHeight w:val="120"/>
        </w:trPr>
        <w:tc>
          <w:tcPr>
            <w:tcW w:w="238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1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14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5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6" w:type="pct"/>
          </w:tcPr>
          <w:p w:rsidR="003F326C" w:rsidRPr="00DC220B" w:rsidRDefault="003F326C" w:rsidP="00F72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26C" w:rsidRPr="00DC220B" w:rsidRDefault="003F326C" w:rsidP="00C8215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5"/>
          <w:sz w:val="28"/>
          <w:szCs w:val="28"/>
          <w:lang w:eastAsia="ru-RU"/>
        </w:rPr>
      </w:pPr>
    </w:p>
    <w:p w:rsidR="003F326C" w:rsidRPr="00DC220B" w:rsidRDefault="003F326C" w:rsidP="00C8215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5"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color w:val="000000"/>
          <w:spacing w:val="-5"/>
          <w:sz w:val="28"/>
          <w:szCs w:val="28"/>
          <w:lang w:eastAsia="ru-RU"/>
        </w:rPr>
        <w:t>8 класс</w:t>
      </w:r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4"/>
        <w:gridCol w:w="3704"/>
        <w:gridCol w:w="1258"/>
        <w:gridCol w:w="1261"/>
        <w:gridCol w:w="6299"/>
        <w:gridCol w:w="1078"/>
        <w:gridCol w:w="905"/>
      </w:tblGrid>
      <w:tr w:rsidR="003F326C" w:rsidRPr="00DC220B" w:rsidTr="004A0272">
        <w:trPr>
          <w:trHeight w:val="204"/>
        </w:trPr>
        <w:tc>
          <w:tcPr>
            <w:tcW w:w="238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16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темы,  разделов</w:t>
            </w:r>
          </w:p>
        </w:tc>
        <w:tc>
          <w:tcPr>
            <w:tcW w:w="413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3133" w:type="pct"/>
            <w:gridSpan w:val="4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 том числе контроль и оценка</w:t>
            </w: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  <w:vMerge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16" w:type="pct"/>
            <w:vMerge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pct"/>
            <w:vMerge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4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2068" w:type="pc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Практические работы</w:t>
            </w:r>
          </w:p>
        </w:tc>
        <w:tc>
          <w:tcPr>
            <w:tcW w:w="650" w:type="pct"/>
            <w:gridSpan w:val="2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Тесты, проверочные работы</w:t>
            </w: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Мировой океан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№1. Обозначение океанов на контурной карте полушарий.</w:t>
            </w: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Африка 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widowControl w:val="0"/>
              <w:shd w:val="clear" w:color="auto" w:fill="FFFFFF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4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№2. Обозначение на кальке контура материка Африка,острова Мадагаскар, полу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острова Сомали, пустыни Сахара, крупнейших рек (Нил, Нигер, 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Заир и др.), гор (Атласские, Драконовы), Суэцкого канала, озер, заливов и проливов, нагорья и плоскогорья, полезных ископаемых.</w:t>
            </w:r>
            <w:r w:rsidRPr="00DC220B">
              <w:rPr>
                <w:rFonts w:ascii="Times New Roman" w:hAnsi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       </w:t>
            </w: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Австралия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hd w:val="clear" w:color="auto" w:fill="FFFFFF"/>
              <w:spacing w:after="0" w:line="240" w:lineRule="auto"/>
              <w:ind w:left="24" w:right="48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№3. Обозначение на кальке контура материка Австралии, островов Новая Гвинея и Тас</w:t>
            </w:r>
            <w:r w:rsidRPr="00DC220B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мания,рек, озеро, пустынь, полуостровов, риф, хребет, заливы, моря, полезные ископаемые.    </w:t>
            </w:r>
          </w:p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Антарктида.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Северная Америка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№5. Обозначение на кальке контурна материка Северная Америка, морей,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заливов и Берингова пролива, Панамского канала, островов, полуостро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вов, гор Кордильеры, рек, 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 Великих озер, равнин, низменностей, полезных ископаемых.</w:t>
            </w:r>
          </w:p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Южная Америка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hd w:val="clear" w:color="auto" w:fill="FFFFFF"/>
              <w:spacing w:after="0" w:line="240" w:lineRule="auto"/>
              <w:ind w:left="19" w:right="2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№6. Обозначение на кальке контура материка, островов, Па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softHyphen/>
              <w:t xml:space="preserve">намского канала, низменностей, Бразильского и Гвианского плоскогорей, горы Анды, рек, озер, проливов, Панамского канала и полезных ископаемых. </w:t>
            </w:r>
          </w:p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Евразия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hd w:val="clear" w:color="auto" w:fill="FFFFFF"/>
              <w:spacing w:after="0" w:line="240" w:lineRule="auto"/>
              <w:ind w:left="34" w:right="34"/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№7. Запись в тетради морей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, заливов, островов, полуостро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вов, </w:t>
            </w:r>
            <w:r w:rsidRPr="00DC220B">
              <w:rPr>
                <w:rFonts w:ascii="Times New Roman" w:hAnsi="Times New Roman"/>
                <w:color w:val="000000"/>
                <w:spacing w:val="-8"/>
                <w:sz w:val="28"/>
                <w:szCs w:val="28"/>
                <w:lang w:eastAsia="ru-RU"/>
              </w:rPr>
              <w:t xml:space="preserve">гор, рек, 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озер, пустынь 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Европы и Азии. </w:t>
            </w:r>
          </w:p>
          <w:p w:rsidR="003F326C" w:rsidRPr="00DC220B" w:rsidRDefault="003F326C" w:rsidP="00720FD2">
            <w:pPr>
              <w:shd w:val="clear" w:color="auto" w:fill="FFFFFF"/>
              <w:spacing w:after="0" w:line="240" w:lineRule="auto"/>
              <w:ind w:left="34" w:right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№8. Обозначение условной границы между Европой и Азией на карте и запись в тетради ориентировочных объектов.</w:t>
            </w:r>
          </w:p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23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16" w:type="pct"/>
          </w:tcPr>
          <w:p w:rsidR="003F326C" w:rsidRPr="00DC220B" w:rsidRDefault="003F326C" w:rsidP="00720F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3" w:type="pct"/>
          </w:tcPr>
          <w:p w:rsidR="003F326C" w:rsidRPr="00DC220B" w:rsidRDefault="003F326C" w:rsidP="00720FD2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1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68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4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Pr="00DC220B" w:rsidRDefault="003F326C" w:rsidP="00C82150">
      <w:pPr>
        <w:shd w:val="clear" w:color="auto" w:fill="FFFFFF"/>
        <w:spacing w:after="0" w:line="240" w:lineRule="auto"/>
        <w:ind w:left="62" w:right="34" w:firstLine="350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  <w:lang w:eastAsia="ru-RU"/>
        </w:rPr>
      </w:pPr>
    </w:p>
    <w:p w:rsidR="003F326C" w:rsidRPr="00DC220B" w:rsidRDefault="003F326C" w:rsidP="00C82150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b/>
          <w:color w:val="000000"/>
          <w:spacing w:val="-7"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color w:val="000000"/>
          <w:spacing w:val="-7"/>
          <w:sz w:val="28"/>
          <w:szCs w:val="28"/>
          <w:lang w:eastAsia="ru-RU"/>
        </w:rPr>
        <w:t>9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6"/>
        <w:gridCol w:w="3485"/>
        <w:gridCol w:w="1618"/>
        <w:gridCol w:w="1339"/>
        <w:gridCol w:w="6479"/>
        <w:gridCol w:w="138"/>
        <w:gridCol w:w="918"/>
        <w:gridCol w:w="869"/>
      </w:tblGrid>
      <w:tr w:rsidR="003F326C" w:rsidRPr="00DC220B" w:rsidTr="004A0272">
        <w:trPr>
          <w:trHeight w:val="204"/>
        </w:trPr>
        <w:tc>
          <w:tcPr>
            <w:tcW w:w="165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5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темы,  разделов</w:t>
            </w:r>
          </w:p>
        </w:tc>
        <w:tc>
          <w:tcPr>
            <w:tcW w:w="527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3173" w:type="pct"/>
            <w:gridSpan w:val="5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 том числе контроль и оценка</w:t>
            </w:r>
          </w:p>
        </w:tc>
      </w:tr>
      <w:tr w:rsidR="003F326C" w:rsidRPr="00DC220B" w:rsidTr="004A0272">
        <w:trPr>
          <w:trHeight w:val="120"/>
        </w:trPr>
        <w:tc>
          <w:tcPr>
            <w:tcW w:w="165" w:type="pct"/>
            <w:vMerge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pct"/>
            <w:vMerge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7" w:type="pct"/>
            <w:vMerge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6" w:type="pct"/>
          </w:tcPr>
          <w:p w:rsidR="003F326C" w:rsidRPr="00DC220B" w:rsidRDefault="003F326C" w:rsidP="004A0272">
            <w:pPr>
              <w:spacing w:after="0" w:line="240" w:lineRule="auto"/>
              <w:ind w:right="7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2155" w:type="pct"/>
            <w:gridSpan w:val="2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Практические работы</w:t>
            </w:r>
          </w:p>
        </w:tc>
        <w:tc>
          <w:tcPr>
            <w:tcW w:w="582" w:type="pct"/>
            <w:gridSpan w:val="2"/>
          </w:tcPr>
          <w:p w:rsidR="003F326C" w:rsidRPr="00DC220B" w:rsidRDefault="003F326C" w:rsidP="00427F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Тесты, проверочные работы</w:t>
            </w:r>
          </w:p>
        </w:tc>
      </w:tr>
      <w:tr w:rsidR="003F326C" w:rsidRPr="00DC220B" w:rsidTr="004A0272">
        <w:trPr>
          <w:trHeight w:val="120"/>
        </w:trPr>
        <w:tc>
          <w:tcPr>
            <w:tcW w:w="165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5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Страны Европы</w:t>
            </w:r>
          </w:p>
        </w:tc>
        <w:tc>
          <w:tcPr>
            <w:tcW w:w="527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3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10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4" w:type="pct"/>
            <w:gridSpan w:val="2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65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5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Страны Азии</w:t>
            </w:r>
          </w:p>
        </w:tc>
        <w:tc>
          <w:tcPr>
            <w:tcW w:w="527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3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10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4" w:type="pct"/>
            <w:gridSpan w:val="2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65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5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Россия </w:t>
            </w:r>
          </w:p>
        </w:tc>
        <w:tc>
          <w:tcPr>
            <w:tcW w:w="527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10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4" w:type="pct"/>
            <w:gridSpan w:val="2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65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5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Свой край</w:t>
            </w:r>
          </w:p>
        </w:tc>
        <w:tc>
          <w:tcPr>
            <w:tcW w:w="527" w:type="pct"/>
          </w:tcPr>
          <w:p w:rsidR="003F326C" w:rsidRPr="00DC220B" w:rsidRDefault="003F326C" w:rsidP="00720FD2">
            <w:pPr>
              <w:spacing w:after="0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3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10" w:type="pct"/>
          </w:tcPr>
          <w:p w:rsidR="003F326C" w:rsidRPr="00DC220B" w:rsidRDefault="003F326C" w:rsidP="003558C3">
            <w:pPr>
              <w:shd w:val="clear" w:color="auto" w:fill="FFFFFF"/>
              <w:spacing w:before="5" w:after="0" w:line="240" w:lineRule="auto"/>
              <w:ind w:left="10" w:right="29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№1. На карте своей области обозначить условными знаками, выре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softHyphen/>
              <w:t>занными из бумаги,</w:t>
            </w:r>
          </w:p>
          <w:p w:rsidR="003F326C" w:rsidRPr="00DC220B" w:rsidRDefault="003F326C" w:rsidP="003558C3">
            <w:pPr>
              <w:shd w:val="clear" w:color="auto" w:fill="FFFFFF"/>
              <w:spacing w:before="5" w:after="0" w:line="240" w:lineRule="auto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месторождения полезных ископаемых.</w:t>
            </w:r>
          </w:p>
          <w:p w:rsidR="003F326C" w:rsidRPr="00DC220B" w:rsidRDefault="003F326C" w:rsidP="003558C3">
            <w:pPr>
              <w:shd w:val="clear" w:color="auto" w:fill="FFFFFF"/>
              <w:spacing w:after="0" w:line="240" w:lineRule="auto"/>
              <w:ind w:left="5" w:right="34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К карте своей области прикрепить рисунки наиболее распрост</w:t>
            </w:r>
            <w:r w:rsidRPr="00DC220B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раненных растений и животных.</w:t>
            </w:r>
          </w:p>
          <w:p w:rsidR="003F326C" w:rsidRPr="00DC220B" w:rsidRDefault="003F326C" w:rsidP="003558C3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№2. Записать в тетрадь названия местных во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доемов, форм  земной поверхности,</w:t>
            </w:r>
          </w:p>
          <w:p w:rsidR="003F326C" w:rsidRPr="00DC220B" w:rsidRDefault="003F326C" w:rsidP="003558C3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 отрасли  промышленности и сельского хозяйства.</w:t>
            </w:r>
          </w:p>
        </w:tc>
        <w:tc>
          <w:tcPr>
            <w:tcW w:w="344" w:type="pct"/>
            <w:gridSpan w:val="2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A0272">
        <w:trPr>
          <w:trHeight w:val="120"/>
        </w:trPr>
        <w:tc>
          <w:tcPr>
            <w:tcW w:w="165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527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36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10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4" w:type="pct"/>
            <w:gridSpan w:val="2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pct"/>
          </w:tcPr>
          <w:p w:rsidR="003F326C" w:rsidRPr="00DC220B" w:rsidRDefault="003F326C" w:rsidP="00720F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Default="003F326C" w:rsidP="00DC2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F326C" w:rsidRDefault="003F326C" w:rsidP="00DC2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F326C" w:rsidRDefault="003F326C" w:rsidP="00DC2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F326C" w:rsidRDefault="003F326C" w:rsidP="00DC2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sz w:val="28"/>
          <w:szCs w:val="28"/>
          <w:lang w:eastAsia="ru-RU"/>
        </w:rPr>
        <w:t xml:space="preserve">Приложение к рабочей программе по биологии для </w:t>
      </w:r>
      <w:r w:rsidRPr="00DC220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обучающихся </w:t>
      </w:r>
    </w:p>
    <w:p w:rsidR="003F326C" w:rsidRPr="00DC220B" w:rsidRDefault="003F326C" w:rsidP="00DC2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Pr="00DC220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– 9 класса с легкой умственной отсталостью</w:t>
      </w:r>
    </w:p>
    <w:p w:rsidR="003F326C" w:rsidRPr="00DC220B" w:rsidRDefault="003F326C" w:rsidP="00F74F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3F326C" w:rsidRDefault="003F326C" w:rsidP="00570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DC220B">
        <w:rPr>
          <w:rFonts w:ascii="Times New Roman" w:hAnsi="Times New Roman"/>
          <w:sz w:val="28"/>
          <w:szCs w:val="28"/>
          <w:lang w:eastAsia="ru-RU"/>
        </w:rPr>
        <w:t>Календарно - тематическое планирование по</w:t>
      </w:r>
      <w:r w:rsidRPr="00DC220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C220B">
        <w:rPr>
          <w:rFonts w:ascii="Times New Roman" w:hAnsi="Times New Roman"/>
          <w:sz w:val="28"/>
          <w:szCs w:val="28"/>
          <w:lang w:eastAsia="ru-RU"/>
        </w:rPr>
        <w:t xml:space="preserve">биологии для </w:t>
      </w:r>
      <w:r>
        <w:rPr>
          <w:rFonts w:ascii="Times New Roman" w:hAnsi="Times New Roman"/>
          <w:bCs/>
          <w:sz w:val="28"/>
          <w:szCs w:val="28"/>
          <w:lang w:eastAsia="ru-RU"/>
        </w:rPr>
        <w:t>обучающихся 6</w:t>
      </w:r>
      <w:r w:rsidRPr="00DC220B">
        <w:rPr>
          <w:rFonts w:ascii="Times New Roman" w:hAnsi="Times New Roman"/>
          <w:bCs/>
          <w:sz w:val="28"/>
          <w:szCs w:val="28"/>
          <w:lang w:eastAsia="ru-RU"/>
        </w:rPr>
        <w:t xml:space="preserve"> – 9 класса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 легкой умственной отсталостью</w:t>
      </w:r>
    </w:p>
    <w:p w:rsidR="003F326C" w:rsidRPr="00DC220B" w:rsidRDefault="003F326C" w:rsidP="003558C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Cs/>
          <w:sz w:val="28"/>
          <w:szCs w:val="28"/>
          <w:lang w:eastAsia="ru-RU"/>
        </w:rPr>
      </w:pPr>
    </w:p>
    <w:p w:rsidR="003F326C" w:rsidRDefault="003F326C" w:rsidP="003558C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220B">
        <w:rPr>
          <w:rFonts w:ascii="Times New Roman" w:hAnsi="Times New Roman"/>
          <w:sz w:val="28"/>
          <w:szCs w:val="28"/>
          <w:lang w:eastAsia="ru-RU"/>
        </w:rPr>
        <w:t>Учебники:</w:t>
      </w:r>
    </w:p>
    <w:p w:rsidR="003F326C" w:rsidRPr="000A035C" w:rsidRDefault="003F326C" w:rsidP="000A035C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«География»  для учащихся 6</w:t>
      </w:r>
      <w:r w:rsidRPr="007B25B4">
        <w:rPr>
          <w:rFonts w:ascii="Times New Roman" w:hAnsi="Times New Roman"/>
          <w:bCs/>
          <w:sz w:val="28"/>
          <w:szCs w:val="28"/>
        </w:rPr>
        <w:t xml:space="preserve"> класса </w:t>
      </w:r>
      <w:r w:rsidRPr="007B25B4">
        <w:rPr>
          <w:rFonts w:ascii="Times New Roman" w:hAnsi="Times New Roman"/>
          <w:sz w:val="28"/>
          <w:szCs w:val="28"/>
        </w:rPr>
        <w:t>специальных</w:t>
      </w:r>
      <w:r w:rsidRPr="007B25B4">
        <w:rPr>
          <w:rFonts w:ascii="Times New Roman" w:hAnsi="Times New Roman"/>
          <w:bCs/>
          <w:sz w:val="28"/>
          <w:szCs w:val="28"/>
        </w:rPr>
        <w:t xml:space="preserve"> </w:t>
      </w:r>
      <w:r w:rsidRPr="007B25B4">
        <w:rPr>
          <w:rFonts w:ascii="Times New Roman" w:hAnsi="Times New Roman"/>
          <w:sz w:val="28"/>
          <w:szCs w:val="28"/>
        </w:rPr>
        <w:t xml:space="preserve">(коррекционных) образовательных учреждений </w:t>
      </w:r>
      <w:r w:rsidRPr="007B25B4">
        <w:rPr>
          <w:rFonts w:ascii="Times New Roman" w:hAnsi="Times New Roman"/>
          <w:sz w:val="28"/>
          <w:szCs w:val="28"/>
          <w:lang w:val="en-US"/>
        </w:rPr>
        <w:t>VIII</w:t>
      </w:r>
      <w:r w:rsidRPr="007B25B4">
        <w:rPr>
          <w:rFonts w:ascii="Times New Roman" w:hAnsi="Times New Roman"/>
          <w:sz w:val="28"/>
          <w:szCs w:val="28"/>
        </w:rPr>
        <w:t xml:space="preserve"> вида, авторы: Т.М.Лифанова, Е.Н.Соло</w:t>
      </w:r>
      <w:r>
        <w:rPr>
          <w:rFonts w:ascii="Times New Roman" w:hAnsi="Times New Roman"/>
          <w:sz w:val="28"/>
          <w:szCs w:val="28"/>
        </w:rPr>
        <w:t>мина, Москва «Просвещение», 2006</w:t>
      </w:r>
      <w:r w:rsidRPr="007B25B4">
        <w:rPr>
          <w:rFonts w:ascii="Times New Roman" w:hAnsi="Times New Roman"/>
          <w:sz w:val="28"/>
          <w:szCs w:val="28"/>
        </w:rPr>
        <w:t>г.</w:t>
      </w:r>
    </w:p>
    <w:p w:rsidR="003F326C" w:rsidRPr="007B25B4" w:rsidRDefault="003F326C" w:rsidP="007B25B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5B4">
        <w:rPr>
          <w:rFonts w:ascii="Times New Roman" w:hAnsi="Times New Roman"/>
          <w:bCs/>
          <w:sz w:val="28"/>
          <w:szCs w:val="28"/>
        </w:rPr>
        <w:t xml:space="preserve">«География»  для учащихся 7 класса </w:t>
      </w:r>
      <w:r w:rsidRPr="007B25B4">
        <w:rPr>
          <w:rFonts w:ascii="Times New Roman" w:hAnsi="Times New Roman"/>
          <w:sz w:val="28"/>
          <w:szCs w:val="28"/>
        </w:rPr>
        <w:t>специальных</w:t>
      </w:r>
      <w:r w:rsidRPr="007B25B4">
        <w:rPr>
          <w:rFonts w:ascii="Times New Roman" w:hAnsi="Times New Roman"/>
          <w:bCs/>
          <w:sz w:val="28"/>
          <w:szCs w:val="28"/>
        </w:rPr>
        <w:t xml:space="preserve"> </w:t>
      </w:r>
      <w:r w:rsidRPr="007B25B4">
        <w:rPr>
          <w:rFonts w:ascii="Times New Roman" w:hAnsi="Times New Roman"/>
          <w:sz w:val="28"/>
          <w:szCs w:val="28"/>
        </w:rPr>
        <w:t xml:space="preserve">(коррекционных) образовательных учреждений </w:t>
      </w:r>
      <w:r w:rsidRPr="007B25B4">
        <w:rPr>
          <w:rFonts w:ascii="Times New Roman" w:hAnsi="Times New Roman"/>
          <w:sz w:val="28"/>
          <w:szCs w:val="28"/>
          <w:lang w:val="en-US"/>
        </w:rPr>
        <w:t>VIII</w:t>
      </w:r>
      <w:r w:rsidRPr="007B25B4">
        <w:rPr>
          <w:rFonts w:ascii="Times New Roman" w:hAnsi="Times New Roman"/>
          <w:sz w:val="28"/>
          <w:szCs w:val="28"/>
        </w:rPr>
        <w:t xml:space="preserve"> вида, авторы: Т.М.Лифанова, Е.Н.Соломина, Москва «Просвещение», 2007г.</w:t>
      </w:r>
    </w:p>
    <w:p w:rsidR="003F326C" w:rsidRPr="007B25B4" w:rsidRDefault="003F326C" w:rsidP="007B25B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25B4">
        <w:rPr>
          <w:rFonts w:ascii="Times New Roman" w:hAnsi="Times New Roman"/>
          <w:sz w:val="28"/>
          <w:szCs w:val="28"/>
          <w:lang w:eastAsia="ru-RU"/>
        </w:rPr>
        <w:t>«География материков и океанов» 8 класс. Авторы Лифанова Т. М. и Соломина Е. Н., Москва издательство «Просвещение», 2009 год.</w:t>
      </w:r>
    </w:p>
    <w:p w:rsidR="003F326C" w:rsidRDefault="003F326C" w:rsidP="007B25B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B25B4">
        <w:rPr>
          <w:rFonts w:ascii="Times New Roman" w:hAnsi="Times New Roman"/>
          <w:bCs/>
          <w:sz w:val="28"/>
          <w:szCs w:val="28"/>
        </w:rPr>
        <w:t xml:space="preserve">«География»  </w:t>
      </w:r>
      <w:r w:rsidRPr="007B25B4">
        <w:rPr>
          <w:rFonts w:ascii="Times New Roman" w:hAnsi="Times New Roman"/>
          <w:sz w:val="28"/>
          <w:szCs w:val="28"/>
          <w:lang w:eastAsia="ru-RU"/>
        </w:rPr>
        <w:t xml:space="preserve">для 9 класса. Авторы </w:t>
      </w:r>
      <w:r w:rsidRPr="007B25B4">
        <w:rPr>
          <w:rFonts w:ascii="Times New Roman" w:hAnsi="Times New Roman"/>
          <w:bCs/>
          <w:sz w:val="28"/>
          <w:szCs w:val="28"/>
          <w:lang w:eastAsia="ru-RU"/>
        </w:rPr>
        <w:t>Лифанова Т. М. и Соломина Е. Н., Москва издательство «Просвещение» 2009 год.</w:t>
      </w:r>
    </w:p>
    <w:p w:rsidR="003F326C" w:rsidRPr="007B25B4" w:rsidRDefault="003F326C" w:rsidP="007B25B4">
      <w:pPr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F326C" w:rsidRDefault="003F326C" w:rsidP="007B25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7B25B4">
        <w:rPr>
          <w:rFonts w:ascii="Times New Roman" w:hAnsi="Times New Roman"/>
          <w:bCs/>
          <w:sz w:val="28"/>
          <w:szCs w:val="28"/>
        </w:rPr>
        <w:t>Программа по географии разработана на основе примерной программы</w:t>
      </w:r>
      <w:r w:rsidRPr="007B25B4">
        <w:rPr>
          <w:rFonts w:ascii="Times New Roman" w:hAnsi="Times New Roman"/>
          <w:sz w:val="28"/>
          <w:szCs w:val="28"/>
        </w:rPr>
        <w:t xml:space="preserve"> специальных</w:t>
      </w:r>
      <w:r w:rsidRPr="007B25B4">
        <w:rPr>
          <w:rFonts w:ascii="Times New Roman" w:hAnsi="Times New Roman"/>
          <w:bCs/>
          <w:sz w:val="28"/>
          <w:szCs w:val="28"/>
        </w:rPr>
        <w:t xml:space="preserve"> </w:t>
      </w:r>
      <w:r w:rsidRPr="007B25B4">
        <w:rPr>
          <w:rFonts w:ascii="Times New Roman" w:hAnsi="Times New Roman"/>
          <w:sz w:val="28"/>
          <w:szCs w:val="28"/>
        </w:rPr>
        <w:t xml:space="preserve">(коррекционных) образовательных учреждений </w:t>
      </w:r>
      <w:r w:rsidRPr="007B25B4">
        <w:rPr>
          <w:rFonts w:ascii="Times New Roman" w:hAnsi="Times New Roman"/>
          <w:sz w:val="28"/>
          <w:szCs w:val="28"/>
          <w:lang w:val="en-US"/>
        </w:rPr>
        <w:t>VIII</w:t>
      </w:r>
      <w:r w:rsidRPr="007B25B4">
        <w:rPr>
          <w:rFonts w:ascii="Times New Roman" w:hAnsi="Times New Roman"/>
          <w:sz w:val="28"/>
          <w:szCs w:val="28"/>
        </w:rPr>
        <w:t xml:space="preserve"> вида  под редакцией доктора педагогических наук, профессора В.В.Воронковой, – М.: Гуманитар. изд. центр ВЛАДОС, 2010г., Автор программы: Т.М.Лифанова,</w:t>
      </w:r>
      <w:r w:rsidRPr="007B25B4">
        <w:rPr>
          <w:rFonts w:ascii="Times New Roman" w:hAnsi="Times New Roman"/>
          <w:bCs/>
          <w:sz w:val="28"/>
          <w:szCs w:val="28"/>
        </w:rPr>
        <w:t xml:space="preserve"> рекомендованной Министерством образования РФ.</w:t>
      </w:r>
    </w:p>
    <w:p w:rsidR="003F326C" w:rsidRPr="000A035C" w:rsidRDefault="003F326C" w:rsidP="000A035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A035C">
        <w:rPr>
          <w:rFonts w:ascii="Times New Roman" w:hAnsi="Times New Roman"/>
          <w:b/>
          <w:bCs/>
          <w:sz w:val="28"/>
          <w:szCs w:val="28"/>
        </w:rPr>
        <w:t>6 класс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7"/>
        <w:gridCol w:w="2092"/>
        <w:gridCol w:w="2003"/>
        <w:gridCol w:w="8415"/>
        <w:gridCol w:w="1945"/>
      </w:tblGrid>
      <w:tr w:rsidR="003F326C" w:rsidRPr="00DC220B" w:rsidTr="000A035C">
        <w:trPr>
          <w:trHeight w:val="264"/>
        </w:trPr>
        <w:tc>
          <w:tcPr>
            <w:tcW w:w="280" w:type="pct"/>
            <w:vMerge w:val="restart"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37" w:type="pct"/>
            <w:gridSpan w:val="2"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Дата проведения урока</w:t>
            </w:r>
          </w:p>
        </w:tc>
        <w:tc>
          <w:tcPr>
            <w:tcW w:w="2748" w:type="pct"/>
            <w:vMerge w:val="restart"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Тема урока </w:t>
            </w:r>
          </w:p>
        </w:tc>
        <w:tc>
          <w:tcPr>
            <w:tcW w:w="635" w:type="pct"/>
            <w:vMerge w:val="restart"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  <w:vMerge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3" w:type="pct"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654" w:type="pct"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факту</w:t>
            </w:r>
          </w:p>
        </w:tc>
        <w:tc>
          <w:tcPr>
            <w:tcW w:w="2748" w:type="pct"/>
            <w:vMerge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5" w:type="pct"/>
            <w:vMerge/>
          </w:tcPr>
          <w:p w:rsidR="003F326C" w:rsidRPr="00DC220B" w:rsidRDefault="003F326C" w:rsidP="00F74F49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511267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1267">
              <w:rPr>
                <w:rFonts w:ascii="Times New Roman" w:hAnsi="Times New Roman"/>
                <w:i/>
                <w:sz w:val="28"/>
                <w:szCs w:val="28"/>
              </w:rPr>
              <w:t>Введение (4 ч)</w:t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 xml:space="preserve">География – наука о природе Земли, </w:t>
            </w:r>
            <w:r>
              <w:rPr>
                <w:rFonts w:ascii="Times New Roman" w:hAnsi="Times New Roman"/>
                <w:sz w:val="28"/>
                <w:szCs w:val="28"/>
              </w:rPr>
              <w:t>населения и его хозяйственной деятельности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Наблюдения за изменениями высоты Солнца. Признаки времени года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Явления природы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Географические сведения о своей местности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511267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1267">
              <w:rPr>
                <w:rFonts w:ascii="Times New Roman" w:hAnsi="Times New Roman"/>
                <w:i/>
                <w:sz w:val="28"/>
                <w:szCs w:val="28"/>
              </w:rPr>
              <w:t>Ориентирование на местности (6 ч)</w:t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Горизонт. Линия горизонта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Стороны горизонта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Пр. р. №1.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схем сторон горизонта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Компас, правила пользования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Ориентирование по местным признакам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Обобщающий урок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Ориентирование на местности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экскурсия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511267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1267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План и карта (10 ч)</w:t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Рисунок и план предмета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Масштаб. Измерение расстояний по масштабу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План класса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План школьного участка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Условные знаки плана местности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План и географическая карта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Условные цвета физической карты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Условные знаки физической карты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Физическая карта России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План и карта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Пр. р.  №2.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условных знаков и чтение планов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511267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1267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Форма поверхности Земли (5 ч)</w:t>
            </w:r>
            <w:r w:rsidRPr="00511267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ab/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Знакомство с формами рельефа своей местности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Рельеф местности, его основные формы. Равнины. Холмы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Овраги, их образования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Горы. Понятия о землетрясении, извержении вулкана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 xml:space="preserve"> Формы поверхности Земли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511267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1267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Вода на Земле (11 ч)</w:t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Вода в природе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Родник, его образование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Колодец. Водопровод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Река, её части. Горные и равнинные реки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Как люди используют реки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Озёра, водохранилища, пруды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Болота, их осушение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Океаны и моря. Явления природы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Острова и полуострова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Водоёмы в нашей местности. Охрана воды от загрязнения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Вода на Земле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Пр. р. №3.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Составление плана изучения водоема своей местности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511267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1267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Земной шар (15 ч)</w:t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Краткие сведения о Земле, Солнце, Луне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Планеты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Земля – Планета. Доказательства шарообразности Земли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Глобус – модель Земного шара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Физическая карта полушарий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Распределение воды и суши на Земле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Океаны на глобусе и карте полушарий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Материки на глобусе и карте полушарий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Первые кругосветные путешествия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Значение Солнца для жизни на Земле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Понятия о климате, его отличия от погоды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Пояса освещенности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Природа тропического пояса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Природа умеренных и полярных поясов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Земной шар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Пр. р. №4.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схемы Солнечной системы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511267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1267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Карта России (17 ч)</w:t>
            </w:r>
            <w:r w:rsidRPr="00511267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ab/>
            </w: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Положение России на глобусе, карте полушарий, физической карте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Границы России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Морские границы. Океаны и моря, омывающие границы России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Моря Тихого и Атлантического океанов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Острова и полуострова России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Работа с контурными картами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Поверхность нашей страны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Горы: Кавказ, Урал, Алтай, Саяны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Крупнейшие месторождения П.И.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Работа с контурными картами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Реки: Волга с Окой и Камой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Реки: Дон, Днепр, Урал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Реки Сибири: Обь, Иртыш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Реки: Лена, Амур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Озёра: Ладожское, Онежское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Пр. р. №5. </w:t>
            </w:r>
            <w:r w:rsidRPr="007B6989">
              <w:rPr>
                <w:rFonts w:ascii="Times New Roman" w:hAnsi="Times New Roman"/>
                <w:sz w:val="28"/>
                <w:szCs w:val="28"/>
              </w:rPr>
              <w:t>Зарисовка схемы «От чего зависит климат»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0A035C">
        <w:trPr>
          <w:trHeight w:val="384"/>
        </w:trPr>
        <w:tc>
          <w:tcPr>
            <w:tcW w:w="280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683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0A035C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0A035C" w:rsidRDefault="003F326C" w:rsidP="0051126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A035C">
              <w:rPr>
                <w:rFonts w:ascii="Times New Roman" w:hAnsi="Times New Roman"/>
                <w:sz w:val="28"/>
                <w:szCs w:val="28"/>
              </w:rPr>
              <w:t>Наш край на карте России</w:t>
            </w:r>
          </w:p>
        </w:tc>
        <w:tc>
          <w:tcPr>
            <w:tcW w:w="635" w:type="pct"/>
          </w:tcPr>
          <w:p w:rsidR="003F326C" w:rsidRPr="00DC220B" w:rsidRDefault="003F326C" w:rsidP="0051126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Pr="007B25B4" w:rsidRDefault="003F326C" w:rsidP="007B25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26C" w:rsidRPr="000A035C" w:rsidRDefault="003F326C" w:rsidP="000A03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A035C">
        <w:rPr>
          <w:rFonts w:ascii="Times New Roman" w:hAnsi="Times New Roman"/>
          <w:b/>
          <w:sz w:val="28"/>
          <w:szCs w:val="28"/>
          <w:lang w:eastAsia="ru-RU"/>
        </w:rPr>
        <w:t>7 класс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7"/>
        <w:gridCol w:w="2089"/>
        <w:gridCol w:w="2003"/>
        <w:gridCol w:w="8415"/>
        <w:gridCol w:w="1948"/>
      </w:tblGrid>
      <w:tr w:rsidR="003F326C" w:rsidRPr="00DC220B" w:rsidTr="00427FC4">
        <w:trPr>
          <w:trHeight w:val="264"/>
        </w:trPr>
        <w:tc>
          <w:tcPr>
            <w:tcW w:w="280" w:type="pct"/>
            <w:vMerge w:val="restart"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36" w:type="pct"/>
            <w:gridSpan w:val="2"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Дата проведения урока</w:t>
            </w:r>
          </w:p>
        </w:tc>
        <w:tc>
          <w:tcPr>
            <w:tcW w:w="2748" w:type="pct"/>
            <w:vMerge w:val="restart"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Тема урока </w:t>
            </w:r>
          </w:p>
        </w:tc>
        <w:tc>
          <w:tcPr>
            <w:tcW w:w="636" w:type="pct"/>
            <w:vMerge w:val="restart"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  <w:vMerge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2" w:type="pct"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654" w:type="pct"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факту</w:t>
            </w:r>
          </w:p>
        </w:tc>
        <w:tc>
          <w:tcPr>
            <w:tcW w:w="2748" w:type="pct"/>
            <w:vMerge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</w:tcPr>
          <w:p w:rsidR="003F326C" w:rsidRPr="00DC220B" w:rsidRDefault="003F326C" w:rsidP="00BD6322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bCs/>
                <w:i/>
                <w:spacing w:val="-2"/>
                <w:sz w:val="28"/>
                <w:szCs w:val="28"/>
              </w:rPr>
              <w:t>Особенности природы и хозяйства России (общая характеристика)  (10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Введение. Географическое положение России на карте мира.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Европейская и Азиатская часть России. Административное деление России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Разнообразие рельефа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Полезные ископаемые, их основные месторождения. Пути рационального использования.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Климат России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Водные ресурсы России, их использование.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Население России. Народы России.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 Промышленность — основа хозяйства России, ее отрасли.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Особенности развития сельского хозяйства и транспорта.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Обобщение по теме:</w:t>
            </w:r>
            <w:r w:rsidRPr="00DC220B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 «Особенности природы и хозяйства России»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bCs/>
                <w:i/>
                <w:spacing w:val="-1"/>
                <w:sz w:val="28"/>
                <w:szCs w:val="28"/>
              </w:rPr>
              <w:t>Природные зоны России  (58</w:t>
            </w:r>
            <w:r w:rsidRPr="00F74F49">
              <w:rPr>
                <w:rFonts w:ascii="Times New Roman" w:hAnsi="Times New Roman"/>
                <w:i/>
                <w:spacing w:val="-1"/>
                <w:sz w:val="28"/>
                <w:szCs w:val="28"/>
              </w:rPr>
              <w:t xml:space="preserve">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Размещение природных зон на территории России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hd w:val="clear" w:color="auto" w:fill="FFFFFF"/>
              <w:spacing w:after="0" w:line="240" w:lineRule="auto"/>
              <w:ind w:left="350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Карта природных зон России. Пр. р. 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№ 1. Работа с физической картой и картой природных зон России.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72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bCs/>
                <w:i/>
                <w:spacing w:val="-2"/>
                <w:sz w:val="28"/>
                <w:szCs w:val="28"/>
              </w:rPr>
              <w:t>Зона арктических пустынь  (4 ч)</w:t>
            </w:r>
          </w:p>
        </w:tc>
      </w:tr>
      <w:tr w:rsidR="003F326C" w:rsidRPr="00DC220B" w:rsidTr="00BD6322">
        <w:trPr>
          <w:trHeight w:val="272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Обобщение по теме. Положение на карте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63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Климат. Растительный и животный мир.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Население и его основные занятия. Северный морской путь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Обобщение по теме: «</w:t>
            </w:r>
            <w:r w:rsidRPr="00DC220B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Зона арктических пустынь»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139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bCs/>
                <w:i/>
                <w:spacing w:val="-4"/>
                <w:sz w:val="28"/>
                <w:szCs w:val="28"/>
              </w:rPr>
              <w:t>Зона тундры  (</w:t>
            </w:r>
            <w:r w:rsidRPr="00F74F49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7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Зона тундры. Положение на карте. Рельеф. Полезные ископаемые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8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Климат. Водоемы тундры.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 Растительный мир.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 Животные тундры.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7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Хозяйство. Население и его основные занятия.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Города: Мурманск, Архангельск, Нарьян-Мар, Норильск, Анадырь.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 Экологические проблемы Севера. Охрана природы тундры.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84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  <w:r w:rsidRPr="00F74F49">
              <w:rPr>
                <w:rFonts w:ascii="Times New Roman" w:hAnsi="Times New Roman"/>
                <w:bCs/>
                <w:i/>
                <w:sz w:val="28"/>
                <w:szCs w:val="28"/>
              </w:rPr>
              <w:t>есная зона (</w:t>
            </w:r>
            <w:r w:rsidRPr="00F74F49">
              <w:rPr>
                <w:rFonts w:ascii="Times New Roman" w:hAnsi="Times New Roman"/>
                <w:i/>
                <w:sz w:val="28"/>
                <w:szCs w:val="28"/>
              </w:rPr>
              <w:t>15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Лесная зона. Положение на карте. Рельеф. Полезные ископаемые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68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Климат.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13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Реки, озера, каналы.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6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Растительный мир. Хвойные леса.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52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 Смешанные и лиственные леса.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56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Животный мир лесной зоны.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6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Пушные звери.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5112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Значение леса. Пр. р. 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№2. Нанесение на контурные карты изученных объектов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Промышленность и сельское хозяйство Центральной России.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Города Центральной России.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Особенности развития хозяйства и города Северо-Западной России.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126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Западная Сибирь.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2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Восточная Сибирь.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12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Дальний Восток.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Заповедники и заказники лесной зоны. Охрана леса.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74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bCs/>
                <w:i/>
                <w:sz w:val="28"/>
                <w:szCs w:val="28"/>
              </w:rPr>
              <w:t>Степи (</w:t>
            </w:r>
            <w:r w:rsidRPr="00F74F49">
              <w:rPr>
                <w:rFonts w:ascii="Times New Roman" w:hAnsi="Times New Roman"/>
                <w:i/>
                <w:sz w:val="28"/>
                <w:szCs w:val="28"/>
              </w:rPr>
              <w:t>7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Положение на карте. Поверхность и полезные ископаемые, реки.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2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Растения зоны степей.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62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 Животный мир степей. 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66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Хозяйство.  Население и его основные занятия.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Города степной зоны.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6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Охрана природы зоны степей.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216C7D">
        <w:trPr>
          <w:trHeight w:val="451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Обобщение по теме:</w:t>
            </w:r>
            <w:r w:rsidRPr="00DC220B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 «Степи»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54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i/>
                <w:sz w:val="28"/>
                <w:szCs w:val="28"/>
              </w:rPr>
              <w:t>Полупустыни и пустыни (7ч)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Полупустыни и пустыни. Положение на карте. Рельеф. Полезные ископаемые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72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Климат. Реки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BD6322">
        <w:trPr>
          <w:trHeight w:val="263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Растительный мир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EA4F0A" w:rsidRDefault="003F326C" w:rsidP="00EA4F0A">
            <w:pPr>
              <w:shd w:val="clear" w:color="auto" w:fill="FFFFFF"/>
              <w:spacing w:after="0" w:line="240" w:lineRule="auto"/>
              <w:ind w:left="5" w:right="10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Животный мир.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 Пр. р </w:t>
            </w:r>
            <w:r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 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№3. </w:t>
            </w:r>
            <w:r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З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арисовки типичных </w:t>
            </w: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растений и животных.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281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Хозяйство, население и его основные занятия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14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Города зоны полупустынь и пустынь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289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Города зоны полупустынь и пустынь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52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bCs/>
                <w:i/>
                <w:sz w:val="28"/>
                <w:szCs w:val="28"/>
              </w:rPr>
              <w:t>Субтропики    (</w:t>
            </w:r>
            <w:r w:rsidRPr="00F74F49">
              <w:rPr>
                <w:rFonts w:ascii="Times New Roman" w:hAnsi="Times New Roman"/>
                <w:i/>
                <w:sz w:val="28"/>
                <w:szCs w:val="28"/>
              </w:rPr>
              <w:t>2 ч)</w:t>
            </w:r>
          </w:p>
        </w:tc>
      </w:tr>
      <w:tr w:rsidR="003F326C" w:rsidRPr="00DC220B" w:rsidTr="00427FC4">
        <w:trPr>
          <w:trHeight w:val="256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Субтропики. Положение на карте.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682" w:type="pct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Курортное хозяйство. Население, занятия населения. Города-курорты.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67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bCs/>
                <w:i/>
                <w:spacing w:val="-2"/>
                <w:sz w:val="28"/>
                <w:szCs w:val="28"/>
              </w:rPr>
              <w:t xml:space="preserve">Высотная поясность </w:t>
            </w:r>
            <w:r w:rsidRPr="00F74F49">
              <w:rPr>
                <w:rFonts w:ascii="Times New Roman" w:hAnsi="Times New Roman"/>
                <w:i/>
                <w:spacing w:val="-2"/>
                <w:sz w:val="28"/>
                <w:szCs w:val="28"/>
              </w:rPr>
              <w:t xml:space="preserve">в </w:t>
            </w:r>
            <w:r w:rsidRPr="00F74F49">
              <w:rPr>
                <w:rFonts w:ascii="Times New Roman" w:hAnsi="Times New Roman"/>
                <w:bCs/>
                <w:i/>
                <w:spacing w:val="-2"/>
                <w:sz w:val="28"/>
                <w:szCs w:val="28"/>
              </w:rPr>
              <w:t xml:space="preserve">горах( 5 </w:t>
            </w:r>
            <w:r w:rsidRPr="00F74F49">
              <w:rPr>
                <w:rFonts w:ascii="Times New Roman" w:hAnsi="Times New Roman"/>
                <w:i/>
                <w:spacing w:val="-2"/>
                <w:sz w:val="28"/>
                <w:szCs w:val="28"/>
              </w:rPr>
              <w:t>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 xml:space="preserve">Положение на карте Рельеф и полезные ископаемые. Климат.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Особенности природы и хозяйства Северного Кавказа. Города: Минеральные Воды, Нальчик, Грозный.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Хозяйство, город</w:t>
            </w:r>
            <w:r>
              <w:rPr>
                <w:sz w:val="28"/>
                <w:szCs w:val="28"/>
              </w:rPr>
              <w:t>а, экологические проблемы Урала</w:t>
            </w:r>
            <w:r w:rsidRPr="00DC220B">
              <w:rPr>
                <w:sz w:val="28"/>
                <w:szCs w:val="28"/>
              </w:rPr>
              <w:t>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BodyText"/>
              <w:snapToGrid w:val="0"/>
              <w:spacing w:after="0"/>
              <w:jc w:val="both"/>
              <w:rPr>
                <w:sz w:val="28"/>
                <w:szCs w:val="28"/>
              </w:rPr>
            </w:pPr>
            <w:r w:rsidRPr="00DC220B">
              <w:rPr>
                <w:sz w:val="28"/>
                <w:szCs w:val="28"/>
              </w:rPr>
              <w:t>Алтайские горы. Население. Хозяйство. Города.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Горы Восточной Сибири, Хозяйство. Население. Города.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172"/>
        </w:trPr>
        <w:tc>
          <w:tcPr>
            <w:tcW w:w="5000" w:type="pct"/>
            <w:gridSpan w:val="5"/>
          </w:tcPr>
          <w:p w:rsidR="003F326C" w:rsidRPr="00F74F49" w:rsidRDefault="003F326C" w:rsidP="00216C7D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4F49">
              <w:rPr>
                <w:rFonts w:ascii="Times New Roman" w:hAnsi="Times New Roman"/>
                <w:i/>
                <w:sz w:val="28"/>
                <w:szCs w:val="28"/>
              </w:rPr>
              <w:t>Региональный компонент  (9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Амурская область. Положение на карте. Поверхность. Полезные ископаемые. Пр. р. </w:t>
            </w: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№4.  Зарисовка условных знаков полезных ископаемых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191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Климат Особенности природы.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196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Растительный мир.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20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Животные.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19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Хозяйство.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179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Население.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184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Город Благовещенск.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187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 xml:space="preserve">Охрана природы 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20"/>
        </w:trPr>
        <w:tc>
          <w:tcPr>
            <w:tcW w:w="280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216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220B">
              <w:rPr>
                <w:rFonts w:ascii="Times New Roman" w:hAnsi="Times New Roman"/>
                <w:sz w:val="28"/>
                <w:szCs w:val="28"/>
              </w:rPr>
              <w:t>Обобщение по теме «Амурская область»</w:t>
            </w:r>
          </w:p>
        </w:tc>
        <w:tc>
          <w:tcPr>
            <w:tcW w:w="636" w:type="pct"/>
          </w:tcPr>
          <w:p w:rsidR="003F326C" w:rsidRPr="00DC220B" w:rsidRDefault="003F326C" w:rsidP="00216C7D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Pr="00DC220B" w:rsidRDefault="003F326C" w:rsidP="00C82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326C" w:rsidRPr="00DC220B" w:rsidRDefault="003F326C" w:rsidP="00C821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326C" w:rsidRPr="00DC220B" w:rsidRDefault="003F326C" w:rsidP="00C8215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bCs/>
          <w:iCs/>
          <w:sz w:val="28"/>
          <w:szCs w:val="28"/>
          <w:lang w:eastAsia="ru-RU"/>
        </w:rPr>
        <w:t>8 класс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7"/>
        <w:gridCol w:w="2089"/>
        <w:gridCol w:w="2003"/>
        <w:gridCol w:w="8415"/>
        <w:gridCol w:w="1948"/>
      </w:tblGrid>
      <w:tr w:rsidR="003F326C" w:rsidRPr="00DC220B" w:rsidTr="00427FC4">
        <w:trPr>
          <w:trHeight w:val="264"/>
        </w:trPr>
        <w:tc>
          <w:tcPr>
            <w:tcW w:w="280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36" w:type="pct"/>
            <w:gridSpan w:val="2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Дата проведения урока</w:t>
            </w:r>
          </w:p>
        </w:tc>
        <w:tc>
          <w:tcPr>
            <w:tcW w:w="2748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Тема урока </w:t>
            </w:r>
          </w:p>
        </w:tc>
        <w:tc>
          <w:tcPr>
            <w:tcW w:w="636" w:type="pct"/>
            <w:vMerge w:val="restar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  <w:vMerge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факту</w:t>
            </w:r>
          </w:p>
        </w:tc>
        <w:tc>
          <w:tcPr>
            <w:tcW w:w="2748" w:type="pct"/>
            <w:vMerge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Материки и части света на глобусе и физической карте полушарий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04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Мировой океан (6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Мировой океан.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Пр. р №1. Обозначение океанов на контурной карте полушарий.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72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Атлантический океан. Хозяйственное значение. Судоходство.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Северный Ледовитый океан. Хозяйственное значение. Судоходство.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Тихий океан. Хозяйственное значение. Судоходство.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Индийский океан. Хозяйственное значение. Судоходство.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173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Современное изучение Мирового океана.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08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Африка (10ч</w:t>
            </w: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Африка. </w:t>
            </w: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Географическое положение, очертания берегов, острова и полуострова.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Разнообразие рельефа, климата и природных условий.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4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Растения тропических лесов.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77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Животные тропических лесов.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326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мир саванн.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0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Животный мир саванн.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37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и животный мир пустынь.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130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Население. Жизнь и быт народов.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150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Государства, их столицы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widowControl w:val="0"/>
              <w:shd w:val="clear" w:color="auto" w:fill="FFFFFF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4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Урок- повторение по теме: «Африка».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Пр. р. №2. Обозначение объектов Африки.</w:t>
            </w:r>
            <w:r w:rsidRPr="00DC220B">
              <w:rPr>
                <w:rFonts w:ascii="Times New Roman" w:hAnsi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Австралия (8ч)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Географическое положение, очертания берегов, острова.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Природные условия, поверхность, климат. Реки и озера.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Остров Новая Гвинея. Путешествие в Австралию Н. Н. Миклухо-Маклая.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82" w:type="pct"/>
          </w:tcPr>
          <w:p w:rsidR="003F326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мир.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Животный мир. Охрана природы.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Население (коренное и пришлое).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Государство Австралийский Союз. Города Канберра, Сидней и Мельбурн.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EA4F0A">
        <w:trPr>
          <w:trHeight w:val="847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hd w:val="clear" w:color="auto" w:fill="FFFFFF"/>
              <w:spacing w:after="0" w:line="240" w:lineRule="auto"/>
              <w:ind w:right="48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Материк Австралия.</w:t>
            </w:r>
            <w:r w:rsidRPr="00DC220B"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 Пр. р. №3. Обозначение 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  <w:lang w:eastAsia="ru-RU"/>
              </w:rPr>
              <w:t>объектов Австралии.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Антарктида (7ч)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Географическое положение, очертание берегов. Южный полюс.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Открытие Антарктиды русскими мореплавателями.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Особенности природы, ее поверхность и климат Антарктиды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и животный мир. Охрана природы Антарктиды 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Изучение Антарктиды учеными разных стран. Современные исследования Антарктиды.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82" w:type="pct"/>
          </w:tcPr>
          <w:p w:rsidR="003F326C" w:rsidRPr="00D44668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Антарктида и Австралия.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82" w:type="pct"/>
          </w:tcPr>
          <w:p w:rsidR="003F326C" w:rsidRPr="00D44668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Материки: Австралия и Антарктида.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Открытие Америки </w:t>
            </w: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(10 ч)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Северная Америка. Географическое положение, очертания берегов. Острова и полуострова.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Природные условия, рельеф, климат Северной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Реки и озера Северной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и животный мир Северной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Населения и государства Северной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Государство США.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Государство Канада.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Государства Мексика, Куба.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82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Урок-повторение по теме: «Северная Америка». Пр. р.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 №5. Об</w:t>
            </w:r>
            <w:r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означение объектов Северной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Южная Америка (10ч</w:t>
            </w: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82" w:type="pct"/>
          </w:tcPr>
          <w:p w:rsidR="003F326C" w:rsidRPr="00D44668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Географическое положение, очертания берегов.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Природные условия, рельеф, климат Южной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Реки и озера Южной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мир тропических лесов Южной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Животный мир тропических лесов Южной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мир пустынь, саванн и горных районов Южной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Животный мир саванн, гор Южной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Население (коренное и пришлое) Южной Америки.Крупные государства , их столицы.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hd w:val="clear" w:color="auto" w:fill="FFFFFF"/>
              <w:spacing w:after="0" w:line="240" w:lineRule="auto"/>
              <w:ind w:left="19" w:right="2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Материк-Америка.</w:t>
            </w:r>
            <w:r w:rsidRPr="00DC220B"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Пр. р. №6. Обозначение 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объектов Южной Америки.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Часть света — Америка.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5000" w:type="pct"/>
            <w:gridSpan w:val="5"/>
          </w:tcPr>
          <w:p w:rsidR="003F326C" w:rsidRPr="00DF19BC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19BC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Евразия (16 ч</w:t>
            </w:r>
            <w:r w:rsidRPr="00DF19BC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682" w:type="pct"/>
          </w:tcPr>
          <w:p w:rsidR="003F326C" w:rsidRPr="00DF19BC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Величайший материк земного шара. Географическое положение. Части света: Европа и Азия.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Очертания берегов Европы. Крупнейшие острова и полуострова.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hd w:val="clear" w:color="auto" w:fill="FFFFFF"/>
              <w:spacing w:after="0" w:line="240" w:lineRule="auto"/>
              <w:ind w:left="34" w:right="34"/>
              <w:jc w:val="both"/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Очертания берегов Азии. Крупнейшие острова и полуострова.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Пр. р. №7. Запись в тетради</w:t>
            </w: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объектов гидросферы.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Поверхность, природные условия и полезные ископаемые Европы.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hd w:val="clear" w:color="auto" w:fill="FFFFFF"/>
              <w:spacing w:after="0" w:line="240" w:lineRule="auto"/>
              <w:ind w:left="34" w:right="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Разнообразие рельефа, природных условий и полезные ископаемые Азии.</w:t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 Пр. р. №8. Обозначение условно</w:t>
            </w:r>
            <w:r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й границы между Европой и Азией.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Типы климата Евразии.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Водные ресурсы Европы, их использование. Экологические проблемы.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Реки и озера Азии. Их использование. Экологические проблемы.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и животный мир Европы. Международное сотрудничество в охране природы.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и животный мир Азии. Международное сотрудничество в охране природы.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Население Евразии. Различия по плотности населения. Народы Евразии.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Культура и быт народов Европы и Азии.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427FC4">
        <w:trPr>
          <w:trHeight w:val="384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Острова, полуострова, разные формы рельефа Евразии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09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Части света: Европа и Азия.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72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Евразия - величайший материк земного шара.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248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Евразия - материк на котором мы живем.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36CAE">
        <w:trPr>
          <w:trHeight w:val="110"/>
        </w:trPr>
        <w:tc>
          <w:tcPr>
            <w:tcW w:w="280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427F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Евразия-материк на котором мы живем.</w:t>
            </w:r>
          </w:p>
        </w:tc>
        <w:tc>
          <w:tcPr>
            <w:tcW w:w="636" w:type="pct"/>
          </w:tcPr>
          <w:p w:rsidR="003F326C" w:rsidRPr="00DC220B" w:rsidRDefault="003F326C" w:rsidP="00427FC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Pr="00DC220B" w:rsidRDefault="003F326C" w:rsidP="00C821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F326C" w:rsidRPr="00DC220B" w:rsidRDefault="003F326C" w:rsidP="00C82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C220B">
        <w:rPr>
          <w:rFonts w:ascii="Times New Roman" w:hAnsi="Times New Roman"/>
          <w:b/>
          <w:bCs/>
          <w:iCs/>
          <w:sz w:val="28"/>
          <w:szCs w:val="28"/>
          <w:lang w:eastAsia="ru-RU"/>
        </w:rPr>
        <w:t>9 класс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7"/>
        <w:gridCol w:w="2089"/>
        <w:gridCol w:w="2003"/>
        <w:gridCol w:w="8415"/>
        <w:gridCol w:w="1948"/>
      </w:tblGrid>
      <w:tr w:rsidR="003F326C" w:rsidRPr="00DC220B" w:rsidTr="007B25B4">
        <w:trPr>
          <w:trHeight w:val="264"/>
        </w:trPr>
        <w:tc>
          <w:tcPr>
            <w:tcW w:w="280" w:type="pct"/>
            <w:vMerge w:val="restar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36" w:type="pct"/>
            <w:gridSpan w:val="2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Дата проведения урока</w:t>
            </w:r>
          </w:p>
        </w:tc>
        <w:tc>
          <w:tcPr>
            <w:tcW w:w="2748" w:type="pct"/>
            <w:vMerge w:val="restar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Тема урока </w:t>
            </w:r>
          </w:p>
        </w:tc>
        <w:tc>
          <w:tcPr>
            <w:tcW w:w="636" w:type="pct"/>
            <w:vMerge w:val="restar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  <w:vMerge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2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 факту</w:t>
            </w:r>
          </w:p>
        </w:tc>
        <w:tc>
          <w:tcPr>
            <w:tcW w:w="2748" w:type="pct"/>
            <w:vMerge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49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Европа (25ч)</w:t>
            </w: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2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Политическая карта Евразии. Государства Евразии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50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Великобритания.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Франция.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03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Германия.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33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Австрия.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30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Швейцария.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99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Повторение «</w:t>
            </w: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Западная Европа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32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Государства Западной Европы.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65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Южная Европа. Испания.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4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Португалия.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78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Греция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11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Северная Европа. Норвегия.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45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Швеция.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2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Финляндия.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57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Урок-повторение: Южная и Северная Европа.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91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Восточная Европа. Польша.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12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Венгрия.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4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Румыния. Болгария.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51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Сербия. Черногория.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8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Эстония. Латвия.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0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Литва. Белорусия 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39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Украина.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73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Молдавия.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9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Восточная Европа.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85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</w:tcPr>
          <w:p w:rsidR="003F326C" w:rsidRPr="00DC220B" w:rsidRDefault="003F326C" w:rsidP="00736CAE">
            <w:pPr>
              <w:spacing w:after="0" w:line="240" w:lineRule="auto"/>
              <w:ind w:left="-142" w:right="-281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Восточная Европа.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220"/>
        </w:trPr>
        <w:tc>
          <w:tcPr>
            <w:tcW w:w="5000" w:type="pct"/>
            <w:gridSpan w:val="5"/>
          </w:tcPr>
          <w:p w:rsidR="003F326C" w:rsidRPr="00DC220B" w:rsidRDefault="003F326C" w:rsidP="004A0272">
            <w:pPr>
              <w:spacing w:after="0" w:line="240" w:lineRule="auto"/>
              <w:ind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 Азия</w:t>
            </w: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(22ч)</w:t>
            </w:r>
          </w:p>
        </w:tc>
      </w:tr>
      <w:tr w:rsidR="003F326C" w:rsidRPr="00DC220B" w:rsidTr="00685DC3">
        <w:trPr>
          <w:trHeight w:val="25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Центральная Азия Казахстан.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31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Узбекистан.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6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Туркмения.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00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Киргизия.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48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Таджикистан.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67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82" w:type="pct"/>
          </w:tcPr>
          <w:p w:rsidR="003F326C" w:rsidRPr="00D44668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Центральная Азия.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302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82" w:type="pct"/>
          </w:tcPr>
          <w:p w:rsidR="003F326C" w:rsidRPr="00D44668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Государства Центральной Азии.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Юго-Западная и Южная Азия</w:t>
            </w:r>
          </w:p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Грузия, Азербайджан.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88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Армения.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21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Турция.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5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Ирак. Иран 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48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Афганистан.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82" w:type="pct"/>
          </w:tcPr>
          <w:p w:rsidR="003F326C" w:rsidRPr="00F74F49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Индия. Население, культура, обычаи, традиции Индии.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75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82" w:type="pct"/>
          </w:tcPr>
          <w:p w:rsidR="003F326C" w:rsidRPr="00DC220B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Юго-Западная и Южная Азия.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72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82" w:type="pct"/>
          </w:tcPr>
          <w:p w:rsidR="003F326C" w:rsidRPr="00DC220B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Восточная Азия. Китай.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80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82" w:type="pct"/>
          </w:tcPr>
          <w:p w:rsidR="003F326C" w:rsidRPr="00DC220B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Монголия.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Корея. Корейская Народно-Демократическая Республика и Республика Корея.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79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Япония.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1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Население, культура, обычаи, традиции Японии.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3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Юго-Восточная Азия. Вьетнам 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67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Таиланд. Индонезия.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60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Восточная и Юго-Восточная Азия.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F53076">
        <w:trPr>
          <w:trHeight w:val="194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 </w:t>
            </w: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Россия (5ч)</w:t>
            </w: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Российская Федерация — крупнейшее государство Евразии.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9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Сухопутные и морские границы России.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5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Административное деление России 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90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Столица, крупные города России.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81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682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Российская Федерация.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F53076">
        <w:trPr>
          <w:trHeight w:val="201"/>
        </w:trPr>
        <w:tc>
          <w:tcPr>
            <w:tcW w:w="5000" w:type="pct"/>
            <w:gridSpan w:val="5"/>
          </w:tcPr>
          <w:p w:rsidR="003F326C" w:rsidRPr="00DC220B" w:rsidRDefault="003F326C" w:rsidP="00F53076">
            <w:pPr>
              <w:spacing w:after="0" w:line="240" w:lineRule="auto"/>
              <w:ind w:left="-142" w:right="-28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 </w:t>
            </w:r>
            <w:r w:rsidRPr="00DC220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Амурская область (16ч)</w:t>
            </w:r>
          </w:p>
        </w:tc>
      </w:tr>
      <w:tr w:rsidR="003F326C" w:rsidRPr="00DC220B" w:rsidTr="00685DC3">
        <w:trPr>
          <w:trHeight w:val="206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История возникновения нашего края.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Положение на карте области, края. Границы. Поверхность.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Климат.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hd w:val="clear" w:color="auto" w:fill="FFFFFF"/>
              <w:spacing w:before="5" w:after="0" w:line="240" w:lineRule="auto"/>
              <w:ind w:left="10" w:right="29"/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Полезные ископаемые и почвы нашей местности.</w:t>
            </w: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Пр. р. №1.О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бозначить </w:t>
            </w:r>
          </w:p>
          <w:p w:rsidR="003F326C" w:rsidRPr="00EA4F0A" w:rsidRDefault="003F326C" w:rsidP="00EA4F0A">
            <w:pPr>
              <w:shd w:val="clear" w:color="auto" w:fill="FFFFFF"/>
              <w:spacing w:before="5" w:after="0" w:line="240" w:lineRule="auto"/>
              <w:ind w:right="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месторождения полезных ископаемых.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682" w:type="pct"/>
          </w:tcPr>
          <w:p w:rsidR="003F326C" w:rsidRPr="00DF19B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Внутренние воды.</w:t>
            </w: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Охрана водоемов.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 Пр. р. №2. Записать в тетрадь названия местных во</w:t>
            </w:r>
            <w:r w:rsidRPr="00DC220B">
              <w:rPr>
                <w:rFonts w:ascii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softHyphen/>
            </w:r>
            <w:r w:rsidRPr="00DC220B"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доемов</w:t>
            </w:r>
            <w:r>
              <w:rPr>
                <w:rFonts w:ascii="Times New Roman" w:hAnsi="Times New Roman"/>
                <w:color w:val="000000"/>
                <w:spacing w:val="-7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Растительный мир нашего края Красная книга. Охрана растительного мира.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82" w:type="pct"/>
          </w:tcPr>
          <w:p w:rsidR="003F326C" w:rsidRPr="00DF19BC" w:rsidRDefault="003F326C" w:rsidP="008C34E7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Животный мир нашей местности. Красная книга. Охрана животных.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Население нашей области.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72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EA4F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Промышленность нашей местности. 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Специализация сельского хозяйства нашей местности.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72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 нашего края.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7B25B4">
        <w:trPr>
          <w:trHeight w:val="38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Архитектурно-исторические и культурные памятники нашего края.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1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Наш поселок.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34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Моя малая Родина.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267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Евразия - материк на котором мы живем.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F326C" w:rsidRPr="00DC220B" w:rsidTr="00685DC3">
        <w:trPr>
          <w:trHeight w:val="160"/>
        </w:trPr>
        <w:tc>
          <w:tcPr>
            <w:tcW w:w="280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682" w:type="pct"/>
          </w:tcPr>
          <w:p w:rsidR="003F326C" w:rsidRPr="000A035C" w:rsidRDefault="003F326C" w:rsidP="00F03048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4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48" w:type="pct"/>
            <w:vAlign w:val="center"/>
          </w:tcPr>
          <w:p w:rsidR="003F326C" w:rsidRPr="00DC220B" w:rsidRDefault="003F326C" w:rsidP="007B25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C220B">
              <w:rPr>
                <w:rFonts w:ascii="Times New Roman" w:hAnsi="Times New Roman"/>
                <w:sz w:val="28"/>
                <w:szCs w:val="28"/>
                <w:lang w:eastAsia="ru-RU"/>
              </w:rPr>
              <w:t>География-наука о мире.</w:t>
            </w:r>
          </w:p>
        </w:tc>
        <w:tc>
          <w:tcPr>
            <w:tcW w:w="636" w:type="pct"/>
          </w:tcPr>
          <w:p w:rsidR="003F326C" w:rsidRPr="00DC220B" w:rsidRDefault="003F326C" w:rsidP="007B25B4">
            <w:pPr>
              <w:spacing w:after="0" w:line="240" w:lineRule="auto"/>
              <w:ind w:left="-142" w:right="-2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F326C" w:rsidRPr="00DC220B" w:rsidRDefault="003F326C" w:rsidP="00FD4221">
      <w:pPr>
        <w:spacing w:after="0" w:line="240" w:lineRule="auto"/>
        <w:jc w:val="both"/>
        <w:rPr>
          <w:lang w:eastAsia="ru-RU"/>
        </w:rPr>
      </w:pPr>
    </w:p>
    <w:sectPr w:rsidR="003F326C" w:rsidRPr="00DC220B" w:rsidSect="00700AC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F97FE6"/>
    <w:multiLevelType w:val="multilevel"/>
    <w:tmpl w:val="EB5C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F40BBB"/>
    <w:multiLevelType w:val="hybridMultilevel"/>
    <w:tmpl w:val="6F4C42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61678D2"/>
    <w:multiLevelType w:val="multilevel"/>
    <w:tmpl w:val="A5D6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0AE665A"/>
    <w:multiLevelType w:val="hybridMultilevel"/>
    <w:tmpl w:val="896ECAE6"/>
    <w:lvl w:ilvl="0" w:tplc="B562F9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0487383"/>
    <w:multiLevelType w:val="hybridMultilevel"/>
    <w:tmpl w:val="30FECE1A"/>
    <w:lvl w:ilvl="0" w:tplc="99FCEED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AC09A9"/>
    <w:multiLevelType w:val="hybridMultilevel"/>
    <w:tmpl w:val="20D611E4"/>
    <w:lvl w:ilvl="0" w:tplc="1B502148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1">
    <w:nsid w:val="34EA237A"/>
    <w:multiLevelType w:val="hybridMultilevel"/>
    <w:tmpl w:val="72BE8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6549B"/>
    <w:multiLevelType w:val="hybridMultilevel"/>
    <w:tmpl w:val="85660FDA"/>
    <w:lvl w:ilvl="0" w:tplc="FFFFFFFF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  <w:rPr>
        <w:rFonts w:cs="Times New Roman"/>
      </w:rPr>
    </w:lvl>
  </w:abstractNum>
  <w:abstractNum w:abstractNumId="13">
    <w:nsid w:val="4D1B455C"/>
    <w:multiLevelType w:val="hybridMultilevel"/>
    <w:tmpl w:val="3D869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306A32"/>
    <w:multiLevelType w:val="hybridMultilevel"/>
    <w:tmpl w:val="30FECE1A"/>
    <w:lvl w:ilvl="0" w:tplc="99FCEED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5503478"/>
    <w:multiLevelType w:val="multilevel"/>
    <w:tmpl w:val="2B8A9BFE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  <w:rPr>
        <w:rFonts w:cs="Times New Roman"/>
      </w:rPr>
    </w:lvl>
  </w:abstractNum>
  <w:abstractNum w:abstractNumId="16">
    <w:nsid w:val="618C7207"/>
    <w:multiLevelType w:val="singleLevel"/>
    <w:tmpl w:val="B0A41BA6"/>
    <w:lvl w:ilvl="0">
      <w:start w:val="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70A53185"/>
    <w:multiLevelType w:val="hybridMultilevel"/>
    <w:tmpl w:val="30FECE1A"/>
    <w:lvl w:ilvl="0" w:tplc="99FCEED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BB80266"/>
    <w:multiLevelType w:val="multilevel"/>
    <w:tmpl w:val="3EE4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8"/>
    </w:lvlOverride>
  </w:num>
  <w:num w:numId="13">
    <w:abstractNumId w:val="10"/>
  </w:num>
  <w:num w:numId="14">
    <w:abstractNumId w:val="8"/>
  </w:num>
  <w:num w:numId="15">
    <w:abstractNumId w:val="14"/>
  </w:num>
  <w:num w:numId="16">
    <w:abstractNumId w:val="13"/>
  </w:num>
  <w:num w:numId="17">
    <w:abstractNumId w:val="9"/>
  </w:num>
  <w:num w:numId="18">
    <w:abstractNumId w:val="17"/>
  </w:num>
  <w:num w:numId="19">
    <w:abstractNumId w:val="11"/>
  </w:num>
  <w:num w:numId="20">
    <w:abstractNumId w:val="4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36B6"/>
    <w:rsid w:val="00024C16"/>
    <w:rsid w:val="00054081"/>
    <w:rsid w:val="00057562"/>
    <w:rsid w:val="000A035C"/>
    <w:rsid w:val="000E3174"/>
    <w:rsid w:val="001B1810"/>
    <w:rsid w:val="001B5672"/>
    <w:rsid w:val="001E4143"/>
    <w:rsid w:val="001F2017"/>
    <w:rsid w:val="002020D2"/>
    <w:rsid w:val="00216C7D"/>
    <w:rsid w:val="002A7AC2"/>
    <w:rsid w:val="003475F2"/>
    <w:rsid w:val="003558C3"/>
    <w:rsid w:val="003A3540"/>
    <w:rsid w:val="003F326C"/>
    <w:rsid w:val="00427FC4"/>
    <w:rsid w:val="00455EF9"/>
    <w:rsid w:val="004A0272"/>
    <w:rsid w:val="004C02A3"/>
    <w:rsid w:val="004C5B2E"/>
    <w:rsid w:val="00507265"/>
    <w:rsid w:val="00511267"/>
    <w:rsid w:val="00544188"/>
    <w:rsid w:val="00570DFD"/>
    <w:rsid w:val="005C6B20"/>
    <w:rsid w:val="0062448F"/>
    <w:rsid w:val="00685DC3"/>
    <w:rsid w:val="00700ACB"/>
    <w:rsid w:val="00720FD2"/>
    <w:rsid w:val="00736CAE"/>
    <w:rsid w:val="00755B8B"/>
    <w:rsid w:val="007740D1"/>
    <w:rsid w:val="007B25B4"/>
    <w:rsid w:val="007B6989"/>
    <w:rsid w:val="007E608C"/>
    <w:rsid w:val="0082195B"/>
    <w:rsid w:val="00832F09"/>
    <w:rsid w:val="00885FAD"/>
    <w:rsid w:val="008B65F3"/>
    <w:rsid w:val="008C34E7"/>
    <w:rsid w:val="00903A91"/>
    <w:rsid w:val="00912E49"/>
    <w:rsid w:val="009221A2"/>
    <w:rsid w:val="0095713F"/>
    <w:rsid w:val="009A4975"/>
    <w:rsid w:val="009C72A4"/>
    <w:rsid w:val="00A932E2"/>
    <w:rsid w:val="00B002A6"/>
    <w:rsid w:val="00B27193"/>
    <w:rsid w:val="00BB14E1"/>
    <w:rsid w:val="00BD6322"/>
    <w:rsid w:val="00C12DE5"/>
    <w:rsid w:val="00C637FD"/>
    <w:rsid w:val="00C82150"/>
    <w:rsid w:val="00CD36B6"/>
    <w:rsid w:val="00D44668"/>
    <w:rsid w:val="00D565EB"/>
    <w:rsid w:val="00D70B3C"/>
    <w:rsid w:val="00D941C3"/>
    <w:rsid w:val="00DC220B"/>
    <w:rsid w:val="00DF19BC"/>
    <w:rsid w:val="00E0141A"/>
    <w:rsid w:val="00E22FE8"/>
    <w:rsid w:val="00E2542D"/>
    <w:rsid w:val="00EA4F0A"/>
    <w:rsid w:val="00EB5E24"/>
    <w:rsid w:val="00EE2054"/>
    <w:rsid w:val="00F03048"/>
    <w:rsid w:val="00F37026"/>
    <w:rsid w:val="00F53076"/>
    <w:rsid w:val="00F72D77"/>
    <w:rsid w:val="00F74F49"/>
    <w:rsid w:val="00F76700"/>
    <w:rsid w:val="00FD4221"/>
    <w:rsid w:val="00FE0075"/>
    <w:rsid w:val="00FF5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FD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D3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D36B6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rsid w:val="00CD3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D36B6"/>
    <w:rPr>
      <w:rFonts w:ascii="Calibri" w:hAnsi="Calibri" w:cs="Times New Roman"/>
    </w:rPr>
  </w:style>
  <w:style w:type="paragraph" w:styleId="BodyText">
    <w:name w:val="Body Text"/>
    <w:basedOn w:val="Normal"/>
    <w:link w:val="BodyTextChar"/>
    <w:uiPriority w:val="99"/>
    <w:rsid w:val="00CD36B6"/>
    <w:pPr>
      <w:widowControl w:val="0"/>
      <w:suppressAutoHyphens/>
      <w:spacing w:after="120" w:line="240" w:lineRule="auto"/>
    </w:pPr>
    <w:rPr>
      <w:rFonts w:ascii="Times New Roman" w:hAnsi="Times New Roman"/>
      <w:kern w:val="2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D36B6"/>
    <w:rPr>
      <w:rFonts w:ascii="Times New Roman" w:hAnsi="Times New Roman" w:cs="Times New Roman"/>
      <w:kern w:val="2"/>
      <w:sz w:val="24"/>
      <w:szCs w:val="24"/>
    </w:rPr>
  </w:style>
  <w:style w:type="paragraph" w:styleId="NoSpacing">
    <w:name w:val="No Spacing"/>
    <w:uiPriority w:val="99"/>
    <w:qFormat/>
    <w:rsid w:val="00CD36B6"/>
    <w:rPr>
      <w:lang w:eastAsia="en-US"/>
    </w:rPr>
  </w:style>
  <w:style w:type="paragraph" w:styleId="ListParagraph">
    <w:name w:val="List Paragraph"/>
    <w:basedOn w:val="Normal"/>
    <w:uiPriority w:val="99"/>
    <w:qFormat/>
    <w:rsid w:val="00CD36B6"/>
    <w:pPr>
      <w:ind w:left="720"/>
      <w:contextualSpacing/>
    </w:pPr>
  </w:style>
  <w:style w:type="paragraph" w:customStyle="1" w:styleId="a">
    <w:name w:val="Содержимое таблицы"/>
    <w:basedOn w:val="Normal"/>
    <w:uiPriority w:val="99"/>
    <w:rsid w:val="00CD36B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2"/>
      <w:sz w:val="24"/>
      <w:szCs w:val="24"/>
    </w:rPr>
  </w:style>
  <w:style w:type="paragraph" w:customStyle="1" w:styleId="a0">
    <w:name w:val="Стиль"/>
    <w:uiPriority w:val="99"/>
    <w:rsid w:val="00CD36B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uiPriority w:val="99"/>
    <w:rsid w:val="00CD36B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EB5E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21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2195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8B65F3"/>
    <w:pPr>
      <w:autoSpaceDE w:val="0"/>
      <w:spacing w:before="130" w:after="130" w:line="36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s2">
    <w:name w:val="s2"/>
    <w:uiPriority w:val="99"/>
    <w:rsid w:val="008B65F3"/>
  </w:style>
  <w:style w:type="paragraph" w:customStyle="1" w:styleId="p2">
    <w:name w:val="p2"/>
    <w:basedOn w:val="Normal"/>
    <w:uiPriority w:val="99"/>
    <w:rsid w:val="008B65F3"/>
    <w:pPr>
      <w:spacing w:before="280" w:after="28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customStyle="1" w:styleId="1">
    <w:name w:val="Сетка таблицы1"/>
    <w:uiPriority w:val="99"/>
    <w:rsid w:val="008B65F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8B65F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4">
    <w:name w:val="c14"/>
    <w:basedOn w:val="Normal"/>
    <w:uiPriority w:val="99"/>
    <w:rsid w:val="00B271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39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537</TotalTime>
  <Pages>28</Pages>
  <Words>6477</Words>
  <Characters>-32766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Татьяна владимировна</cp:lastModifiedBy>
  <cp:revision>39</cp:revision>
  <cp:lastPrinted>2021-10-26T06:31:00Z</cp:lastPrinted>
  <dcterms:created xsi:type="dcterms:W3CDTF">2014-08-28T08:11:00Z</dcterms:created>
  <dcterms:modified xsi:type="dcterms:W3CDTF">2023-11-09T23:18:00Z</dcterms:modified>
</cp:coreProperties>
</file>